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5F108C" w:rsidRPr="00E80D90" w:rsidRDefault="00C02FED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31315" cy="2151380"/>
            <wp:effectExtent l="0" t="0" r="6985" b="1270"/>
            <wp:docPr id="1" name="Рисунок 1" descr="gerb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_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6027F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80D90">
        <w:rPr>
          <w:rFonts w:ascii="Times New Roman" w:hAnsi="Times New Roman"/>
          <w:b/>
          <w:sz w:val="44"/>
          <w:szCs w:val="44"/>
        </w:rPr>
        <w:t>СХЕМА ТЕПЛОСНАБЖЕНИЯ</w:t>
      </w:r>
    </w:p>
    <w:p w:rsidR="00A6027F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80D90">
        <w:rPr>
          <w:rFonts w:ascii="Times New Roman" w:hAnsi="Times New Roman"/>
          <w:b/>
          <w:sz w:val="44"/>
          <w:szCs w:val="44"/>
        </w:rPr>
        <w:t xml:space="preserve"> ОКРУГА МУРОМ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80D90">
        <w:rPr>
          <w:rFonts w:ascii="Times New Roman" w:hAnsi="Times New Roman"/>
          <w:b/>
          <w:sz w:val="44"/>
          <w:szCs w:val="44"/>
        </w:rPr>
        <w:t xml:space="preserve"> ВЛАДИМИРСКОЙ ОБЛАСТИ</w:t>
      </w:r>
    </w:p>
    <w:p w:rsidR="005F108C" w:rsidRPr="00E80D90" w:rsidRDefault="00982B28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80D90">
        <w:rPr>
          <w:rFonts w:ascii="Times New Roman" w:hAnsi="Times New Roman"/>
          <w:b/>
          <w:sz w:val="44"/>
          <w:szCs w:val="44"/>
        </w:rPr>
        <w:t>НА ПЕРИОД ДО 20</w:t>
      </w:r>
      <w:r w:rsidR="00A00550" w:rsidRPr="00A00550">
        <w:rPr>
          <w:rFonts w:ascii="Times New Roman" w:hAnsi="Times New Roman"/>
          <w:b/>
          <w:sz w:val="44"/>
          <w:szCs w:val="44"/>
          <w:highlight w:val="yellow"/>
        </w:rPr>
        <w:t>41</w:t>
      </w:r>
      <w:r w:rsidRPr="00E80D90">
        <w:rPr>
          <w:rFonts w:ascii="Times New Roman" w:hAnsi="Times New Roman"/>
          <w:b/>
          <w:sz w:val="44"/>
          <w:szCs w:val="44"/>
        </w:rPr>
        <w:t xml:space="preserve"> ГОДА</w:t>
      </w:r>
    </w:p>
    <w:p w:rsidR="00982B28" w:rsidRPr="00E80D90" w:rsidRDefault="00982B28" w:rsidP="005F108C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44"/>
          <w:szCs w:val="44"/>
        </w:rPr>
      </w:pPr>
      <w:r w:rsidRPr="00E80D90">
        <w:rPr>
          <w:rFonts w:ascii="Times New Roman" w:hAnsi="Times New Roman"/>
          <w:sz w:val="44"/>
          <w:szCs w:val="44"/>
        </w:rPr>
        <w:t>Том 2. Обосновывающие материалы</w:t>
      </w: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44"/>
          <w:szCs w:val="44"/>
        </w:rPr>
      </w:pPr>
      <w:proofErr w:type="gramStart"/>
      <w:r w:rsidRPr="00E80D90">
        <w:rPr>
          <w:rFonts w:ascii="Times New Roman" w:hAnsi="Times New Roman"/>
          <w:sz w:val="44"/>
          <w:szCs w:val="44"/>
        </w:rPr>
        <w:t>к</w:t>
      </w:r>
      <w:proofErr w:type="gramEnd"/>
      <w:r w:rsidRPr="00E80D90">
        <w:rPr>
          <w:rFonts w:ascii="Times New Roman" w:hAnsi="Times New Roman"/>
          <w:sz w:val="44"/>
          <w:szCs w:val="44"/>
        </w:rPr>
        <w:t xml:space="preserve"> схеме теплоснабжения</w:t>
      </w:r>
    </w:p>
    <w:p w:rsidR="005F108C" w:rsidRPr="00E80D90" w:rsidRDefault="005166DF" w:rsidP="005F108C">
      <w:pPr>
        <w:spacing w:after="0"/>
        <w:jc w:val="center"/>
        <w:rPr>
          <w:rFonts w:ascii="Times New Roman" w:hAnsi="Times New Roman"/>
          <w:sz w:val="40"/>
          <w:szCs w:val="40"/>
        </w:rPr>
      </w:pPr>
      <w:r w:rsidRPr="00E80D90">
        <w:rPr>
          <w:rFonts w:ascii="Times New Roman" w:hAnsi="Times New Roman"/>
          <w:sz w:val="40"/>
          <w:szCs w:val="40"/>
        </w:rPr>
        <w:t>Глава 1</w:t>
      </w: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00F34" w:rsidRPr="00E80D90" w:rsidRDefault="00000F34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82B28" w:rsidRPr="00E80D90" w:rsidRDefault="00982B28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82B28" w:rsidRPr="00E80D90" w:rsidRDefault="00982B28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1530F" w:rsidRPr="00E80D90" w:rsidRDefault="00A1530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lastRenderedPageBreak/>
        <w:t>РОССИЙСКАЯ ФЕДЕРАЦИЯ</w:t>
      </w:r>
    </w:p>
    <w:p w:rsidR="005F108C" w:rsidRPr="00E80D90" w:rsidRDefault="005F108C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МУНИЦИПАЛЬНОЕ УНИТАРНОЕ ПРЕДПРИЯТИЕ</w:t>
      </w:r>
    </w:p>
    <w:p w:rsidR="005F108C" w:rsidRPr="00E80D90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 xml:space="preserve">ПРОЕКТНЫЙ </w:t>
      </w:r>
      <w:r w:rsidR="005F108C" w:rsidRPr="00E80D90">
        <w:rPr>
          <w:rFonts w:ascii="Times New Roman" w:hAnsi="Times New Roman"/>
          <w:sz w:val="28"/>
          <w:szCs w:val="28"/>
        </w:rPr>
        <w:t>ИНСТИТУТ</w:t>
      </w:r>
    </w:p>
    <w:p w:rsidR="005F108C" w:rsidRPr="00E80D90" w:rsidRDefault="000A0B4F" w:rsidP="005F108C">
      <w:pPr>
        <w:jc w:val="center"/>
        <w:rPr>
          <w:rFonts w:ascii="Times New Roman" w:hAnsi="Times New Roman"/>
          <w:b/>
          <w:sz w:val="28"/>
          <w:szCs w:val="28"/>
        </w:rPr>
      </w:pPr>
      <w:r w:rsidRPr="00E80D90">
        <w:rPr>
          <w:rFonts w:ascii="Times New Roman" w:hAnsi="Times New Roman"/>
          <w:b/>
          <w:sz w:val="28"/>
          <w:szCs w:val="28"/>
        </w:rPr>
        <w:t>«</w:t>
      </w:r>
      <w:r w:rsidR="005F108C" w:rsidRPr="00E80D90">
        <w:rPr>
          <w:rFonts w:ascii="Times New Roman" w:hAnsi="Times New Roman"/>
          <w:b/>
          <w:sz w:val="28"/>
          <w:szCs w:val="28"/>
        </w:rPr>
        <w:t>М У Р О М П Р О Е К Т</w:t>
      </w:r>
      <w:r w:rsidRPr="00E80D90">
        <w:rPr>
          <w:rFonts w:ascii="Times New Roman" w:hAnsi="Times New Roman"/>
          <w:b/>
          <w:sz w:val="28"/>
          <w:szCs w:val="28"/>
        </w:rPr>
        <w:t>»</w:t>
      </w:r>
    </w:p>
    <w:p w:rsidR="005F108C" w:rsidRPr="00E80D90" w:rsidRDefault="005F108C" w:rsidP="005F108C">
      <w:pPr>
        <w:jc w:val="center"/>
        <w:rPr>
          <w:rFonts w:ascii="Times New Roman" w:hAnsi="Times New Roman"/>
          <w:b/>
          <w:sz w:val="28"/>
          <w:szCs w:val="28"/>
        </w:rPr>
      </w:pPr>
    </w:p>
    <w:p w:rsidR="005F108C" w:rsidRPr="00E80D90" w:rsidRDefault="005F108C" w:rsidP="005F108C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178" w:type="dxa"/>
        <w:tblLayout w:type="fixed"/>
        <w:tblLook w:val="0000" w:firstRow="0" w:lastRow="0" w:firstColumn="0" w:lastColumn="0" w:noHBand="0" w:noVBand="0"/>
      </w:tblPr>
      <w:tblGrid>
        <w:gridCol w:w="4856"/>
        <w:gridCol w:w="236"/>
        <w:gridCol w:w="3928"/>
      </w:tblGrid>
      <w:tr w:rsidR="005F108C" w:rsidRPr="00E80D90" w:rsidTr="0092607C">
        <w:tc>
          <w:tcPr>
            <w:tcW w:w="4856" w:type="dxa"/>
            <w:shd w:val="clear" w:color="auto" w:fill="auto"/>
          </w:tcPr>
          <w:p w:rsidR="005F108C" w:rsidRPr="00E80D90" w:rsidRDefault="005F108C" w:rsidP="0092607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Свидетельство о допуске к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определенному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виду или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видам  работ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>, которые оказывают влияние на безопасность объектов капиталь-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ного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строительства</w:t>
            </w:r>
          </w:p>
          <w:p w:rsidR="005F108C" w:rsidRPr="00E80D90" w:rsidRDefault="005F108C" w:rsidP="0092607C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П - 020(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4)-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>05062014 от  05.06.2014 г.</w:t>
            </w:r>
          </w:p>
        </w:tc>
        <w:tc>
          <w:tcPr>
            <w:tcW w:w="236" w:type="dxa"/>
            <w:shd w:val="clear" w:color="auto" w:fill="auto"/>
          </w:tcPr>
          <w:p w:rsidR="005F108C" w:rsidRPr="00E80D90" w:rsidRDefault="005F108C" w:rsidP="0092607C">
            <w:pPr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28" w:type="dxa"/>
            <w:shd w:val="clear" w:color="auto" w:fill="auto"/>
          </w:tcPr>
          <w:p w:rsidR="005F108C" w:rsidRPr="00E80D90" w:rsidRDefault="00A1530F" w:rsidP="009260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80D90">
              <w:rPr>
                <w:rFonts w:ascii="Times New Roman" w:hAnsi="Times New Roman"/>
                <w:sz w:val="28"/>
                <w:szCs w:val="28"/>
              </w:rPr>
              <w:t>Заказчик</w:t>
            </w:r>
            <w:r w:rsidR="005F108C" w:rsidRPr="00E80D90">
              <w:rPr>
                <w:rFonts w:ascii="Times New Roman" w:hAnsi="Times New Roman"/>
                <w:sz w:val="28"/>
                <w:szCs w:val="28"/>
              </w:rPr>
              <w:t>: Управление ЖКХ</w:t>
            </w:r>
          </w:p>
          <w:p w:rsidR="005F108C" w:rsidRPr="00E80D90" w:rsidRDefault="005F108C" w:rsidP="0092607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80D90">
              <w:rPr>
                <w:rFonts w:ascii="Times New Roman" w:hAnsi="Times New Roman"/>
                <w:sz w:val="28"/>
                <w:szCs w:val="28"/>
              </w:rPr>
              <w:t>администрации</w:t>
            </w:r>
            <w:proofErr w:type="gramEnd"/>
            <w:r w:rsidRPr="00E80D90">
              <w:rPr>
                <w:rFonts w:ascii="Times New Roman" w:hAnsi="Times New Roman"/>
                <w:sz w:val="28"/>
                <w:szCs w:val="28"/>
              </w:rPr>
              <w:t xml:space="preserve"> о. Муром</w:t>
            </w:r>
          </w:p>
        </w:tc>
      </w:tr>
    </w:tbl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Схема теплоснабжения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</w:t>
      </w:r>
      <w:proofErr w:type="gramStart"/>
      <w:r w:rsidRPr="00E80D90">
        <w:rPr>
          <w:rFonts w:ascii="Times New Roman" w:eastAsia="GOST type A" w:hAnsi="Times New Roman"/>
          <w:b/>
          <w:bCs/>
          <w:sz w:val="36"/>
          <w:szCs w:val="36"/>
        </w:rPr>
        <w:t>округа</w:t>
      </w:r>
      <w:proofErr w:type="gramEnd"/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Муром Владимирской области</w:t>
      </w:r>
    </w:p>
    <w:p w:rsidR="00982B28" w:rsidRPr="00E80D90" w:rsidRDefault="00982B2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proofErr w:type="gramStart"/>
      <w:r w:rsidRPr="00E80D90">
        <w:rPr>
          <w:rFonts w:ascii="Times New Roman" w:eastAsia="GOST type A" w:hAnsi="Times New Roman"/>
          <w:b/>
          <w:bCs/>
          <w:sz w:val="36"/>
          <w:szCs w:val="36"/>
        </w:rPr>
        <w:t>на</w:t>
      </w:r>
      <w:proofErr w:type="gramEnd"/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период до 20</w:t>
      </w:r>
      <w:r w:rsidR="00A00550" w:rsidRPr="00A00550">
        <w:rPr>
          <w:rFonts w:ascii="Times New Roman" w:eastAsia="GOST type A" w:hAnsi="Times New Roman"/>
          <w:b/>
          <w:bCs/>
          <w:sz w:val="36"/>
          <w:szCs w:val="36"/>
          <w:highlight w:val="yellow"/>
        </w:rPr>
        <w:t>41</w:t>
      </w:r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года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4F758E" w:rsidRPr="00E80D90" w:rsidRDefault="004F758E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М-0</w:t>
      </w:r>
      <w:r w:rsidR="00686255" w:rsidRPr="00E80D90">
        <w:rPr>
          <w:rFonts w:ascii="Times New Roman" w:eastAsia="GOST type A" w:hAnsi="Times New Roman"/>
          <w:b/>
          <w:bCs/>
          <w:sz w:val="36"/>
          <w:szCs w:val="36"/>
        </w:rPr>
        <w:t>0</w:t>
      </w:r>
      <w:r w:rsidRPr="00E80D90">
        <w:rPr>
          <w:rFonts w:ascii="Times New Roman" w:eastAsia="GOST type A" w:hAnsi="Times New Roman"/>
          <w:b/>
          <w:bCs/>
          <w:sz w:val="36"/>
          <w:szCs w:val="36"/>
        </w:rPr>
        <w:t>1-</w:t>
      </w:r>
      <w:r w:rsidR="00686255" w:rsidRPr="00E80D90">
        <w:rPr>
          <w:rFonts w:ascii="Times New Roman" w:eastAsia="GOST type A" w:hAnsi="Times New Roman"/>
          <w:b/>
          <w:bCs/>
          <w:sz w:val="36"/>
          <w:szCs w:val="36"/>
        </w:rPr>
        <w:t>20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Том 2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Обосновывающие материалы к схеме теплоснабжения</w:t>
      </w:r>
    </w:p>
    <w:p w:rsidR="005F108C" w:rsidRPr="00E80D90" w:rsidRDefault="00DD31B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2"/>
          <w:szCs w:val="32"/>
        </w:rPr>
      </w:pPr>
      <w:r w:rsidRPr="00E80D90">
        <w:rPr>
          <w:rFonts w:ascii="Times New Roman" w:eastAsia="GOST type A" w:hAnsi="Times New Roman"/>
          <w:b/>
          <w:bCs/>
          <w:sz w:val="32"/>
          <w:szCs w:val="32"/>
        </w:rPr>
        <w:t>Глава 1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2"/>
          <w:szCs w:val="32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F108C" w:rsidRPr="00E80D90" w:rsidRDefault="005F108C" w:rsidP="005F108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F108C" w:rsidRPr="00E80D90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Pr="00E80D90" w:rsidRDefault="005F108C" w:rsidP="005F108C">
      <w:pPr>
        <w:jc w:val="both"/>
        <w:rPr>
          <w:rFonts w:ascii="Times New Roman" w:hAnsi="Times New Roman"/>
          <w:sz w:val="28"/>
          <w:szCs w:val="28"/>
        </w:rPr>
      </w:pPr>
    </w:p>
    <w:p w:rsidR="005F108C" w:rsidRPr="00E80D90" w:rsidRDefault="000A0B4F" w:rsidP="005F108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г. Муром</w:t>
      </w:r>
      <w:r w:rsidR="005F108C" w:rsidRPr="00E80D90">
        <w:rPr>
          <w:rFonts w:ascii="Times New Roman" w:hAnsi="Times New Roman"/>
          <w:sz w:val="28"/>
          <w:szCs w:val="28"/>
        </w:rPr>
        <w:t xml:space="preserve"> 20</w:t>
      </w:r>
      <w:r w:rsidR="00026401" w:rsidRPr="00E80D90">
        <w:rPr>
          <w:rFonts w:ascii="Times New Roman" w:hAnsi="Times New Roman"/>
          <w:sz w:val="28"/>
          <w:szCs w:val="28"/>
        </w:rPr>
        <w:t>2</w:t>
      </w:r>
      <w:r w:rsidRPr="00E80D90">
        <w:rPr>
          <w:rFonts w:ascii="Times New Roman" w:hAnsi="Times New Roman"/>
          <w:sz w:val="28"/>
          <w:szCs w:val="28"/>
        </w:rPr>
        <w:t>1</w:t>
      </w:r>
      <w:r w:rsidR="005F108C" w:rsidRPr="00E80D90">
        <w:rPr>
          <w:rFonts w:ascii="Times New Roman" w:hAnsi="Times New Roman"/>
          <w:sz w:val="28"/>
          <w:szCs w:val="28"/>
        </w:rPr>
        <w:t xml:space="preserve"> г.</w:t>
      </w:r>
    </w:p>
    <w:p w:rsidR="000A0B4F" w:rsidRPr="00E80D90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108C" w:rsidRPr="00E80D90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lastRenderedPageBreak/>
        <w:t>РОССИЙСКАЯ</w:t>
      </w:r>
      <w:r w:rsidR="005F108C" w:rsidRPr="00E80D90">
        <w:rPr>
          <w:rFonts w:ascii="Times New Roman" w:hAnsi="Times New Roman"/>
          <w:sz w:val="28"/>
          <w:szCs w:val="28"/>
        </w:rPr>
        <w:t xml:space="preserve"> ФЕДЕРАЦИЯ</w:t>
      </w:r>
    </w:p>
    <w:p w:rsidR="005F108C" w:rsidRPr="00E80D90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МУНИЦИПАЛЬНОЕ УНИТАРНОЕ</w:t>
      </w:r>
      <w:r w:rsidR="005F108C" w:rsidRPr="00E80D90">
        <w:rPr>
          <w:rFonts w:ascii="Times New Roman" w:hAnsi="Times New Roman"/>
          <w:sz w:val="28"/>
          <w:szCs w:val="28"/>
        </w:rPr>
        <w:t xml:space="preserve"> ПРЕДПРИЯТИЕ</w:t>
      </w:r>
    </w:p>
    <w:p w:rsidR="005F108C" w:rsidRPr="00E80D90" w:rsidRDefault="000A0B4F" w:rsidP="005F108C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 xml:space="preserve">ПРОЕКТНЫЙ </w:t>
      </w:r>
      <w:r w:rsidR="005F108C" w:rsidRPr="00E80D90">
        <w:rPr>
          <w:rFonts w:ascii="Times New Roman" w:hAnsi="Times New Roman"/>
          <w:sz w:val="28"/>
          <w:szCs w:val="28"/>
        </w:rPr>
        <w:t>ИНСТИТУТ</w:t>
      </w:r>
    </w:p>
    <w:p w:rsidR="005F108C" w:rsidRPr="00E80D90" w:rsidRDefault="000A0B4F" w:rsidP="005F108C">
      <w:pPr>
        <w:jc w:val="center"/>
        <w:rPr>
          <w:rFonts w:ascii="Times New Roman" w:hAnsi="Times New Roman"/>
          <w:b/>
          <w:sz w:val="28"/>
          <w:szCs w:val="28"/>
        </w:rPr>
      </w:pPr>
      <w:r w:rsidRPr="00E80D90">
        <w:rPr>
          <w:rFonts w:ascii="Times New Roman" w:hAnsi="Times New Roman"/>
          <w:b/>
          <w:sz w:val="28"/>
          <w:szCs w:val="28"/>
        </w:rPr>
        <w:t>«</w:t>
      </w:r>
      <w:r w:rsidR="005F108C" w:rsidRPr="00E80D90">
        <w:rPr>
          <w:rFonts w:ascii="Times New Roman" w:hAnsi="Times New Roman"/>
          <w:b/>
          <w:sz w:val="28"/>
          <w:szCs w:val="28"/>
        </w:rPr>
        <w:t>М У Р О М П Р О Е К Т</w:t>
      </w:r>
      <w:r w:rsidRPr="00E80D90">
        <w:rPr>
          <w:rFonts w:ascii="Times New Roman" w:hAnsi="Times New Roman"/>
          <w:b/>
          <w:sz w:val="28"/>
          <w:szCs w:val="28"/>
        </w:rPr>
        <w:t>»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44"/>
          <w:szCs w:val="44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Схема теплоснабжения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</w:t>
      </w:r>
      <w:proofErr w:type="gramStart"/>
      <w:r w:rsidRPr="00E80D90">
        <w:rPr>
          <w:rFonts w:ascii="Times New Roman" w:eastAsia="GOST type A" w:hAnsi="Times New Roman"/>
          <w:b/>
          <w:bCs/>
          <w:sz w:val="36"/>
          <w:szCs w:val="36"/>
        </w:rPr>
        <w:t>округа</w:t>
      </w:r>
      <w:proofErr w:type="gramEnd"/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Муром Владимирской области</w:t>
      </w:r>
    </w:p>
    <w:p w:rsidR="00982B28" w:rsidRPr="00E80D90" w:rsidRDefault="00982B28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proofErr w:type="gramStart"/>
      <w:r w:rsidRPr="00E80D90">
        <w:rPr>
          <w:rFonts w:ascii="Times New Roman" w:eastAsia="GOST type A" w:hAnsi="Times New Roman"/>
          <w:b/>
          <w:bCs/>
          <w:sz w:val="36"/>
          <w:szCs w:val="36"/>
        </w:rPr>
        <w:t>на</w:t>
      </w:r>
      <w:proofErr w:type="gramEnd"/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период до 20</w:t>
      </w:r>
      <w:r w:rsidR="00A00550" w:rsidRPr="00A00550">
        <w:rPr>
          <w:rFonts w:ascii="Times New Roman" w:eastAsia="GOST type A" w:hAnsi="Times New Roman"/>
          <w:b/>
          <w:bCs/>
          <w:sz w:val="36"/>
          <w:szCs w:val="36"/>
          <w:highlight w:val="yellow"/>
        </w:rPr>
        <w:t>41</w:t>
      </w:r>
      <w:r w:rsidRPr="00E80D90">
        <w:rPr>
          <w:rFonts w:ascii="Times New Roman" w:eastAsia="GOST type A" w:hAnsi="Times New Roman"/>
          <w:b/>
          <w:bCs/>
          <w:sz w:val="36"/>
          <w:szCs w:val="36"/>
        </w:rPr>
        <w:t xml:space="preserve"> года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F54CDD" w:rsidRPr="00E80D90" w:rsidRDefault="00F54CDD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М-0</w:t>
      </w:r>
      <w:r w:rsidR="00686255" w:rsidRPr="00E80D90">
        <w:rPr>
          <w:rFonts w:ascii="Times New Roman" w:eastAsia="GOST type A" w:hAnsi="Times New Roman"/>
          <w:b/>
          <w:bCs/>
          <w:sz w:val="36"/>
          <w:szCs w:val="36"/>
        </w:rPr>
        <w:t>0</w:t>
      </w:r>
      <w:r w:rsidRPr="00E80D90">
        <w:rPr>
          <w:rFonts w:ascii="Times New Roman" w:eastAsia="GOST type A" w:hAnsi="Times New Roman"/>
          <w:b/>
          <w:bCs/>
          <w:sz w:val="36"/>
          <w:szCs w:val="36"/>
        </w:rPr>
        <w:t>1-</w:t>
      </w:r>
      <w:r w:rsidR="00686255" w:rsidRPr="00E80D90">
        <w:rPr>
          <w:rFonts w:ascii="Times New Roman" w:eastAsia="GOST type A" w:hAnsi="Times New Roman"/>
          <w:b/>
          <w:bCs/>
          <w:sz w:val="36"/>
          <w:szCs w:val="36"/>
        </w:rPr>
        <w:t>20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Том 2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eastAsia="GOST type A" w:hAnsi="Times New Roman"/>
          <w:b/>
          <w:bCs/>
          <w:sz w:val="36"/>
          <w:szCs w:val="36"/>
        </w:rPr>
      </w:pPr>
      <w:r w:rsidRPr="00E80D90">
        <w:rPr>
          <w:rFonts w:ascii="Times New Roman" w:eastAsia="GOST type A" w:hAnsi="Times New Roman"/>
          <w:b/>
          <w:bCs/>
          <w:sz w:val="36"/>
          <w:szCs w:val="36"/>
        </w:rPr>
        <w:t>Обосновывающие материалы к схеме теплоснабжения</w:t>
      </w:r>
    </w:p>
    <w:p w:rsidR="005F108C" w:rsidRPr="00E80D90" w:rsidRDefault="00DD31B8" w:rsidP="005F108C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E80D90">
        <w:rPr>
          <w:rFonts w:ascii="Times New Roman" w:hAnsi="Times New Roman"/>
          <w:b/>
          <w:sz w:val="32"/>
          <w:szCs w:val="32"/>
        </w:rPr>
        <w:t>Глава 1</w:t>
      </w: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5F108C" w:rsidRPr="00E80D90" w:rsidRDefault="005F108C" w:rsidP="005F108C">
      <w:pPr>
        <w:ind w:left="708" w:firstLine="1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Директор</w:t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  <w:t>А.</w:t>
      </w:r>
      <w:r w:rsidR="000A0B4F" w:rsidRPr="00E80D90">
        <w:rPr>
          <w:rFonts w:ascii="Times New Roman" w:hAnsi="Times New Roman"/>
          <w:sz w:val="28"/>
          <w:szCs w:val="28"/>
        </w:rPr>
        <w:t>В</w:t>
      </w:r>
      <w:r w:rsidRPr="00E80D90">
        <w:rPr>
          <w:rFonts w:ascii="Times New Roman" w:hAnsi="Times New Roman"/>
          <w:sz w:val="28"/>
          <w:szCs w:val="28"/>
        </w:rPr>
        <w:t xml:space="preserve">. </w:t>
      </w:r>
      <w:r w:rsidR="000A0B4F" w:rsidRPr="00E80D90">
        <w:rPr>
          <w:rFonts w:ascii="Times New Roman" w:hAnsi="Times New Roman"/>
          <w:sz w:val="28"/>
          <w:szCs w:val="28"/>
        </w:rPr>
        <w:t>Лебедева</w:t>
      </w:r>
      <w:r w:rsidRPr="00E80D90">
        <w:rPr>
          <w:rFonts w:ascii="Times New Roman" w:hAnsi="Times New Roman"/>
          <w:sz w:val="28"/>
          <w:szCs w:val="28"/>
        </w:rPr>
        <w:t xml:space="preserve"> </w:t>
      </w:r>
    </w:p>
    <w:p w:rsidR="005F108C" w:rsidRPr="00E80D90" w:rsidRDefault="005F108C" w:rsidP="005F108C">
      <w:pPr>
        <w:ind w:firstLine="1"/>
        <w:jc w:val="both"/>
        <w:rPr>
          <w:rFonts w:ascii="Times New Roman" w:hAnsi="Times New Roman"/>
          <w:sz w:val="28"/>
          <w:szCs w:val="28"/>
        </w:rPr>
      </w:pPr>
    </w:p>
    <w:p w:rsidR="005F108C" w:rsidRPr="00E80D90" w:rsidRDefault="005F108C" w:rsidP="005F108C">
      <w:pPr>
        <w:ind w:left="708" w:firstLine="1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ГИП</w:t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</w:r>
      <w:r w:rsidRPr="00E80D90">
        <w:rPr>
          <w:rFonts w:ascii="Times New Roman" w:hAnsi="Times New Roman"/>
          <w:sz w:val="28"/>
          <w:szCs w:val="28"/>
        </w:rPr>
        <w:tab/>
        <w:t xml:space="preserve">          А.Г. Мясников</w:t>
      </w:r>
    </w:p>
    <w:p w:rsidR="005F108C" w:rsidRDefault="005F108C" w:rsidP="005F108C">
      <w:pPr>
        <w:ind w:left="708" w:firstLine="1"/>
        <w:rPr>
          <w:rFonts w:ascii="Times New Roman" w:hAnsi="Times New Roman"/>
          <w:sz w:val="28"/>
          <w:szCs w:val="28"/>
        </w:rPr>
      </w:pPr>
    </w:p>
    <w:p w:rsidR="00A00550" w:rsidRDefault="00A00550" w:rsidP="00A0055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80D90">
        <w:rPr>
          <w:rFonts w:ascii="Times New Roman" w:hAnsi="Times New Roman"/>
          <w:sz w:val="28"/>
          <w:szCs w:val="28"/>
        </w:rPr>
        <w:t>г. Муром 2021 г.</w:t>
      </w:r>
    </w:p>
    <w:p w:rsidR="00A00550" w:rsidRPr="00E80D90" w:rsidRDefault="00A00550" w:rsidP="00A0055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66068" w:rsidRPr="00E80D90" w:rsidRDefault="00666068" w:rsidP="0066606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80D90">
        <w:rPr>
          <w:rFonts w:ascii="Times New Roman" w:hAnsi="Times New Roman"/>
          <w:b/>
          <w:sz w:val="24"/>
          <w:szCs w:val="24"/>
        </w:rPr>
        <w:lastRenderedPageBreak/>
        <w:t>СОСТАВ РАБОТЫ</w:t>
      </w:r>
    </w:p>
    <w:p w:rsidR="00666068" w:rsidRPr="00E80D90" w:rsidRDefault="00666068" w:rsidP="0066606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ff4"/>
        <w:tblW w:w="0" w:type="auto"/>
        <w:tblLook w:val="01E0" w:firstRow="1" w:lastRow="1" w:firstColumn="1" w:lastColumn="1" w:noHBand="0" w:noVBand="0"/>
      </w:tblPr>
      <w:tblGrid>
        <w:gridCol w:w="817"/>
        <w:gridCol w:w="2552"/>
        <w:gridCol w:w="6202"/>
      </w:tblGrid>
      <w:tr w:rsidR="00666068" w:rsidRPr="00E80D90" w:rsidTr="008C3847">
        <w:tc>
          <w:tcPr>
            <w:tcW w:w="817" w:type="dxa"/>
          </w:tcPr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тома</w:t>
            </w:r>
          </w:p>
        </w:tc>
        <w:tc>
          <w:tcPr>
            <w:tcW w:w="2552" w:type="dxa"/>
            <w:vAlign w:val="center"/>
          </w:tcPr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Обозначение</w:t>
            </w:r>
          </w:p>
        </w:tc>
        <w:tc>
          <w:tcPr>
            <w:tcW w:w="6202" w:type="dxa"/>
            <w:vAlign w:val="center"/>
          </w:tcPr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Наименование документа</w:t>
            </w:r>
          </w:p>
        </w:tc>
      </w:tr>
      <w:tr w:rsidR="00666068" w:rsidRPr="00E80D90" w:rsidTr="008C3847">
        <w:tc>
          <w:tcPr>
            <w:tcW w:w="817" w:type="dxa"/>
          </w:tcPr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5166DF" w:rsidRPr="00E80D90" w:rsidRDefault="005166D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E80D90" w:rsidRDefault="005166D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666068" w:rsidRPr="00E80D90" w:rsidRDefault="00666068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20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Том 1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Том 2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М-0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1-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Том 3</w:t>
            </w:r>
          </w:p>
          <w:p w:rsidR="005166DF" w:rsidRPr="00E80D90" w:rsidRDefault="005166D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E80D90" w:rsidRDefault="005166D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2" w:type="dxa"/>
          </w:tcPr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Схема теплоснабжения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Обосновывающие материалы к схеме теплоснабжения</w:t>
            </w:r>
            <w:r w:rsidR="005166DF" w:rsidRPr="00E80D9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66068" w:rsidRPr="00E80D90" w:rsidRDefault="000A0B4F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Глава 1</w:t>
            </w:r>
          </w:p>
          <w:p w:rsidR="00666068" w:rsidRPr="00E80D90" w:rsidRDefault="00666068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166DF" w:rsidRPr="00E80D90" w:rsidRDefault="005166D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Обосновывающие материалы к схеме теплоснабжения.</w:t>
            </w:r>
          </w:p>
          <w:p w:rsidR="005166DF" w:rsidRPr="00E80D90" w:rsidRDefault="000A0B4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Главы 2 - 17</w:t>
            </w:r>
          </w:p>
          <w:p w:rsidR="005166DF" w:rsidRPr="00E80D90" w:rsidRDefault="005166DF" w:rsidP="005166D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66068" w:rsidRPr="00E80D90" w:rsidRDefault="00666068" w:rsidP="009A41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B36D4" w:rsidRDefault="004B36D4" w:rsidP="000A0B4F">
      <w:pPr>
        <w:jc w:val="center"/>
        <w:rPr>
          <w:rFonts w:ascii="Times New Roman" w:hAnsi="Times New Roman"/>
          <w:b/>
          <w:sz w:val="24"/>
          <w:szCs w:val="24"/>
        </w:rPr>
      </w:pPr>
    </w:p>
    <w:p w:rsidR="004B36D4" w:rsidRDefault="004B36D4" w:rsidP="000A0B4F">
      <w:pPr>
        <w:jc w:val="center"/>
        <w:rPr>
          <w:rFonts w:ascii="Times New Roman" w:hAnsi="Times New Roman"/>
          <w:b/>
          <w:sz w:val="24"/>
          <w:szCs w:val="24"/>
        </w:rPr>
      </w:pPr>
    </w:p>
    <w:p w:rsidR="00316E66" w:rsidRPr="00E80D90" w:rsidRDefault="00316E66" w:rsidP="000A0B4F">
      <w:pPr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b/>
          <w:sz w:val="24"/>
          <w:szCs w:val="24"/>
        </w:rPr>
        <w:t>СОДЕРЖАНИЕ</w:t>
      </w:r>
      <w:r w:rsidR="005166DF" w:rsidRPr="00E80D90">
        <w:rPr>
          <w:rFonts w:ascii="Times New Roman" w:hAnsi="Times New Roman"/>
          <w:b/>
          <w:sz w:val="24"/>
          <w:szCs w:val="24"/>
        </w:rPr>
        <w:t xml:space="preserve"> ТОМА</w:t>
      </w:r>
      <w:r w:rsidRPr="00E80D90">
        <w:rPr>
          <w:rFonts w:ascii="Times New Roman" w:hAnsi="Times New Roman"/>
        </w:rPr>
        <w:fldChar w:fldCharType="begin"/>
      </w:r>
      <w:r w:rsidRPr="00E80D90">
        <w:rPr>
          <w:rFonts w:ascii="Times New Roman" w:hAnsi="Times New Roman"/>
        </w:rPr>
        <w:instrText xml:space="preserve"> TOC \h \z \t "Раздел;1;Глава;2" </w:instrText>
      </w:r>
      <w:r w:rsidRPr="00E80D90">
        <w:rPr>
          <w:rFonts w:ascii="Times New Roman" w:hAnsi="Times New Roman"/>
        </w:rPr>
        <w:fldChar w:fldCharType="separate"/>
      </w:r>
      <w:hyperlink w:anchor="__RefHeading___Toc343877017" w:history="1"/>
    </w:p>
    <w:p w:rsidR="00316E66" w:rsidRPr="00E80D90" w:rsidRDefault="00B94720" w:rsidP="000A0B4F">
      <w:pPr>
        <w:pStyle w:val="1c"/>
        <w:tabs>
          <w:tab w:val="right" w:leader="dot" w:pos="9780"/>
        </w:tabs>
        <w:jc w:val="both"/>
        <w:rPr>
          <w:rFonts w:ascii="Times New Roman" w:hAnsi="Times New Roman"/>
        </w:rPr>
      </w:pPr>
      <w:hyperlink w:anchor="__RefHeading___Toc343877018" w:history="1">
        <w:r w:rsidR="00316E66" w:rsidRPr="00E80D90">
          <w:rPr>
            <w:rFonts w:ascii="Times New Roman" w:hAnsi="Times New Roman"/>
            <w:sz w:val="24"/>
            <w:szCs w:val="24"/>
          </w:rPr>
          <w:t>ГЛАВА 1. СУЩЕСТВУЮЩЕЕ ПОЛОЖЕНИЕ В СФЕРЕ ПРОИЗВОДСТВА, ПЕРЕДАЧИ И ПОТРЕБЛЕНИЯ ТЕПЛОВОЙ ЭНЕРГИИ ДЛЯ ЦЕЛЕЙ ТЕПЛОСНАБЖЕНИЯ</w:t>
        </w:r>
        <w:r w:rsidR="00316E66" w:rsidRPr="00E80D90">
          <w:rPr>
            <w:rFonts w:ascii="Times New Roman" w:hAnsi="Times New Roman"/>
            <w:sz w:val="24"/>
            <w:szCs w:val="24"/>
          </w:rPr>
          <w:tab/>
        </w:r>
      </w:hyperlink>
      <w:r w:rsidR="000A0B4F" w:rsidRPr="00E80D90">
        <w:rPr>
          <w:rFonts w:ascii="Times New Roman" w:hAnsi="Times New Roman"/>
          <w:sz w:val="24"/>
          <w:szCs w:val="24"/>
        </w:rPr>
        <w:t>……………….</w:t>
      </w:r>
      <w:r w:rsidR="00D66ED7" w:rsidRPr="00E80D90">
        <w:rPr>
          <w:rFonts w:ascii="Times New Roman" w:hAnsi="Times New Roman"/>
        </w:rPr>
        <w:t>6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19" w:history="1">
        <w:r w:rsidR="00316E66" w:rsidRPr="00E80D90">
          <w:t>Часть 1 Функциональная структура теплоснабжения.</w:t>
        </w:r>
        <w:r w:rsidR="00316E66" w:rsidRPr="00E80D90">
          <w:tab/>
        </w:r>
      </w:hyperlink>
      <w:r w:rsidR="00D66ED7" w:rsidRPr="00E80D90">
        <w:t>6</w:t>
      </w:r>
    </w:p>
    <w:p w:rsidR="008E0A3E" w:rsidRPr="00E80D90" w:rsidRDefault="008E0A3E" w:rsidP="000A0B4F">
      <w:pPr>
        <w:spacing w:after="10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1.1 Функциональная структура теплоснабжения в зонах действия производственных котельных………………………………………………………………………………………</w:t>
      </w:r>
      <w:r w:rsidR="000A0B4F" w:rsidRPr="00E80D90">
        <w:rPr>
          <w:rFonts w:ascii="Times New Roman" w:hAnsi="Times New Roman"/>
          <w:sz w:val="24"/>
          <w:szCs w:val="24"/>
        </w:rPr>
        <w:t>…...</w:t>
      </w:r>
      <w:r w:rsidR="00D66ED7" w:rsidRPr="00E80D90">
        <w:rPr>
          <w:rFonts w:ascii="Times New Roman" w:hAnsi="Times New Roman"/>
          <w:sz w:val="24"/>
          <w:szCs w:val="24"/>
        </w:rPr>
        <w:t>...6</w:t>
      </w:r>
    </w:p>
    <w:p w:rsidR="008E0A3E" w:rsidRPr="00E80D90" w:rsidRDefault="008E0A3E" w:rsidP="000A0B4F">
      <w:pPr>
        <w:spacing w:after="100"/>
        <w:ind w:right="-1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1.2</w:t>
      </w:r>
      <w:r w:rsidRPr="00E80D90">
        <w:rPr>
          <w:rFonts w:ascii="Times New Roman" w:hAnsi="Times New Roman"/>
          <w:b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>Функциональная структура теплоснабжения в зонах действия индивидуального теплоснабжения……………………………………………………………</w:t>
      </w:r>
      <w:r w:rsidR="000A0B4F" w:rsidRPr="00E80D90">
        <w:rPr>
          <w:rFonts w:ascii="Times New Roman" w:hAnsi="Times New Roman"/>
          <w:sz w:val="24"/>
          <w:szCs w:val="24"/>
        </w:rPr>
        <w:t>…...</w:t>
      </w:r>
      <w:r w:rsidRPr="00E80D90">
        <w:rPr>
          <w:rFonts w:ascii="Times New Roman" w:hAnsi="Times New Roman"/>
          <w:sz w:val="24"/>
          <w:szCs w:val="24"/>
        </w:rPr>
        <w:t>……………</w:t>
      </w:r>
      <w:r w:rsidR="00AF4730" w:rsidRPr="00E80D90">
        <w:rPr>
          <w:rFonts w:ascii="Times New Roman" w:hAnsi="Times New Roman"/>
          <w:sz w:val="24"/>
          <w:szCs w:val="24"/>
        </w:rPr>
        <w:t>..</w:t>
      </w:r>
      <w:r w:rsidRPr="00E80D90">
        <w:rPr>
          <w:rFonts w:ascii="Times New Roman" w:hAnsi="Times New Roman"/>
          <w:sz w:val="24"/>
          <w:szCs w:val="24"/>
        </w:rPr>
        <w:t>……</w:t>
      </w:r>
      <w:r w:rsidR="00D66ED7" w:rsidRPr="00E80D90">
        <w:rPr>
          <w:rFonts w:ascii="Times New Roman" w:hAnsi="Times New Roman"/>
          <w:sz w:val="24"/>
          <w:szCs w:val="24"/>
        </w:rPr>
        <w:t>.</w:t>
      </w:r>
      <w:r w:rsidR="00AF4730" w:rsidRPr="00E80D90">
        <w:rPr>
          <w:rFonts w:ascii="Times New Roman" w:hAnsi="Times New Roman"/>
          <w:sz w:val="24"/>
          <w:szCs w:val="24"/>
        </w:rPr>
        <w:t>11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0" w:history="1">
        <w:r w:rsidR="00316E66" w:rsidRPr="00E80D90">
          <w:t>Часть 2 Источники тепловой энергии.</w:t>
        </w:r>
        <w:r w:rsidR="00316E66" w:rsidRPr="00E80D90">
          <w:tab/>
        </w:r>
        <w:r w:rsidR="000A0B4F" w:rsidRPr="00E80D90">
          <w:t>….</w:t>
        </w:r>
        <w:r w:rsidR="00316E66" w:rsidRPr="00E80D90">
          <w:t>1</w:t>
        </w:r>
      </w:hyperlink>
      <w:r w:rsidR="00AF4730" w:rsidRPr="00E80D90">
        <w:t>4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2" w:history="1">
        <w:r w:rsidR="00316E66" w:rsidRPr="00E80D90">
          <w:t>Часть 3 Тепловые сети, сооружения на них.</w:t>
        </w:r>
        <w:r w:rsidR="00316E66" w:rsidRPr="00E80D90">
          <w:tab/>
          <w:t>5</w:t>
        </w:r>
      </w:hyperlink>
      <w:r w:rsidR="00EA3E71" w:rsidRPr="00E80D90">
        <w:t>6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3" w:history="1">
        <w:r w:rsidR="00316E66" w:rsidRPr="00E80D90">
          <w:t>Часть 4 Зоны действ</w:t>
        </w:r>
        <w:r w:rsidR="000A0B4F" w:rsidRPr="00E80D90">
          <w:t>ия источников тепловой энергии…………………………………………..</w:t>
        </w:r>
        <w:r w:rsidR="00316E66" w:rsidRPr="00E80D90">
          <w:t>1</w:t>
        </w:r>
      </w:hyperlink>
      <w:r w:rsidR="00EA3E71" w:rsidRPr="00E80D90">
        <w:t>20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4" w:history="1">
        <w:r w:rsidR="00316E66" w:rsidRPr="00E80D90">
          <w:t>Часть 5 Тепловые нагрузки потребителей тепловой энергии, групп потребителей тепловой энергии в зонах действия источников тепловой энергии.</w:t>
        </w:r>
      </w:hyperlink>
      <w:r w:rsidR="000A0B4F" w:rsidRPr="00E80D90">
        <w:t>.............................................................</w:t>
      </w:r>
      <w:r w:rsidR="00D66ED7" w:rsidRPr="00E80D90">
        <w:t>1</w:t>
      </w:r>
      <w:r w:rsidR="00EA3E71" w:rsidRPr="00E80D90">
        <w:t>20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5" w:history="1">
        <w:r w:rsidR="00316E66" w:rsidRPr="00E80D90">
          <w:t>Часть 6 Балансы тепловой мощности и тепловой нагрузки в зонах действи</w:t>
        </w:r>
        <w:r w:rsidR="00244772" w:rsidRPr="00E80D90">
          <w:t>я источников тепловой энергии.</w:t>
        </w:r>
      </w:hyperlink>
      <w:r w:rsidR="000A0B4F" w:rsidRPr="00E80D90">
        <w:t>..............................................................................................................................</w:t>
      </w:r>
      <w:r w:rsidR="00D66ED7" w:rsidRPr="00E80D90">
        <w:t>3</w:t>
      </w:r>
      <w:r w:rsidR="00817296" w:rsidRPr="00E80D90">
        <w:t>3</w:t>
      </w:r>
      <w:r w:rsidR="003D6B93" w:rsidRPr="00E80D90">
        <w:t>4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6" w:history="1">
        <w:r w:rsidR="00316E66" w:rsidRPr="00E80D90">
          <w:t xml:space="preserve">Часть </w:t>
        </w:r>
        <w:r w:rsidR="00F0149C" w:rsidRPr="00E80D90">
          <w:t>7</w:t>
        </w:r>
        <w:r w:rsidR="00316E66" w:rsidRPr="00E80D90">
          <w:t xml:space="preserve"> Балансы теплоносителя.</w:t>
        </w:r>
        <w:r w:rsidR="00316E66" w:rsidRPr="00E80D90">
          <w:tab/>
        </w:r>
      </w:hyperlink>
      <w:r w:rsidR="00D66ED7" w:rsidRPr="00E80D90">
        <w:t>33</w:t>
      </w:r>
      <w:r w:rsidR="003D6B93" w:rsidRPr="00E80D90">
        <w:t>6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7" w:history="1">
        <w:r w:rsidR="00316E66" w:rsidRPr="00E80D90">
          <w:t xml:space="preserve">Часть </w:t>
        </w:r>
        <w:r w:rsidR="00F0149C" w:rsidRPr="00E80D90">
          <w:t>8</w:t>
        </w:r>
        <w:r w:rsidR="00316E66" w:rsidRPr="00E80D90">
          <w:t xml:space="preserve"> Топливные балансы источников тепловой энергии и система обеспечения топливом</w:t>
        </w:r>
        <w:r w:rsidR="00316E66" w:rsidRPr="00E80D90">
          <w:tab/>
        </w:r>
      </w:hyperlink>
      <w:r w:rsidR="00D66ED7" w:rsidRPr="00E80D90">
        <w:t>33</w:t>
      </w:r>
      <w:r w:rsidR="003D6B93" w:rsidRPr="00E80D90">
        <w:t>8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8" w:history="1">
        <w:r w:rsidR="00316E66" w:rsidRPr="00E80D90">
          <w:t xml:space="preserve">Часть </w:t>
        </w:r>
        <w:r w:rsidR="00F0149C" w:rsidRPr="00E80D90">
          <w:t>9</w:t>
        </w:r>
        <w:r w:rsidR="00316E66" w:rsidRPr="00E80D90">
          <w:t xml:space="preserve"> Надежность теплоснабжения.</w:t>
        </w:r>
        <w:r w:rsidR="00316E66" w:rsidRPr="00E80D90">
          <w:tab/>
        </w:r>
      </w:hyperlink>
      <w:r w:rsidR="00D66ED7" w:rsidRPr="00E80D90">
        <w:t>33</w:t>
      </w:r>
      <w:r w:rsidR="003D6B93" w:rsidRPr="00E80D90">
        <w:t>9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29" w:history="1">
        <w:r w:rsidR="00316E66" w:rsidRPr="00E80D90">
          <w:t>Часть 1</w:t>
        </w:r>
        <w:r w:rsidR="00F0149C" w:rsidRPr="00E80D90">
          <w:t>0</w:t>
        </w:r>
        <w:r w:rsidR="00316E66" w:rsidRPr="00E80D90">
          <w:t xml:space="preserve"> Технико-экономические показатели теплоснабжающих и теплосетевых организаций.</w:t>
        </w:r>
        <w:r w:rsidR="00316E66" w:rsidRPr="00E80D90">
          <w:tab/>
        </w:r>
      </w:hyperlink>
      <w:r w:rsidR="00D66ED7" w:rsidRPr="00E80D90">
        <w:t>33</w:t>
      </w:r>
      <w:r w:rsidR="003D6B93" w:rsidRPr="00E80D90">
        <w:t>9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30" w:history="1">
        <w:r w:rsidR="00316E66" w:rsidRPr="00E80D90">
          <w:t>Часть 1</w:t>
        </w:r>
        <w:r w:rsidR="00F0149C" w:rsidRPr="00E80D90">
          <w:t>1</w:t>
        </w:r>
        <w:r w:rsidR="00316E66" w:rsidRPr="00E80D90">
          <w:t xml:space="preserve"> Цены (тарифы) в сфере теплоснабжения.</w:t>
        </w:r>
        <w:r w:rsidR="00316E66" w:rsidRPr="00E80D90">
          <w:tab/>
        </w:r>
      </w:hyperlink>
      <w:r w:rsidR="00D66ED7" w:rsidRPr="00E80D90">
        <w:t>34</w:t>
      </w:r>
      <w:r w:rsidR="003D6B93" w:rsidRPr="00E80D90">
        <w:t>6</w:t>
      </w:r>
    </w:p>
    <w:p w:rsidR="00316E66" w:rsidRPr="00E80D90" w:rsidRDefault="00B94720" w:rsidP="000A0B4F">
      <w:pPr>
        <w:pStyle w:val="22"/>
        <w:tabs>
          <w:tab w:val="clear" w:pos="9356"/>
          <w:tab w:val="right" w:leader="dot" w:pos="9780"/>
        </w:tabs>
        <w:ind w:right="0"/>
      </w:pPr>
      <w:hyperlink w:anchor="__RefHeading___Toc343877031" w:history="1">
        <w:r w:rsidR="00316E66" w:rsidRPr="00E80D90">
          <w:t>Часть 1</w:t>
        </w:r>
        <w:r w:rsidR="00F0149C" w:rsidRPr="00E80D90">
          <w:t>2</w:t>
        </w:r>
        <w:r w:rsidR="00316E66" w:rsidRPr="00E80D90">
          <w:t xml:space="preserve"> Описание существующих технических и технологических проблем в системах теплоснабжения </w:t>
        </w:r>
        <w:r w:rsidR="00F0149C" w:rsidRPr="00E80D90">
          <w:t>городского округа</w:t>
        </w:r>
        <w:r w:rsidR="00316E66" w:rsidRPr="00E80D90">
          <w:t>.</w:t>
        </w:r>
        <w:r w:rsidR="00316E66" w:rsidRPr="00E80D90">
          <w:tab/>
        </w:r>
      </w:hyperlink>
      <w:r w:rsidR="00D66ED7" w:rsidRPr="00E80D90">
        <w:t>34</w:t>
      </w:r>
      <w:r w:rsidR="003D6B93" w:rsidRPr="00E80D90">
        <w:t>7</w:t>
      </w:r>
    </w:p>
    <w:p w:rsidR="00316E66" w:rsidRPr="00E80D90" w:rsidRDefault="00316E66">
      <w:pPr>
        <w:rPr>
          <w:rFonts w:ascii="Times New Roman" w:hAnsi="Times New Roman"/>
          <w:b/>
          <w:sz w:val="24"/>
          <w:szCs w:val="24"/>
        </w:rPr>
      </w:pPr>
      <w:r w:rsidRPr="00E80D90">
        <w:rPr>
          <w:rFonts w:ascii="Times New Roman" w:hAnsi="Times New Roman"/>
        </w:rPr>
        <w:fldChar w:fldCharType="end"/>
      </w:r>
    </w:p>
    <w:p w:rsidR="00316E66" w:rsidRPr="00E80D90" w:rsidRDefault="00813B6D" w:rsidP="00813B6D">
      <w:pPr>
        <w:tabs>
          <w:tab w:val="left" w:pos="6871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316E66" w:rsidRPr="00E80D90" w:rsidRDefault="00316E66">
      <w:pPr>
        <w:rPr>
          <w:rFonts w:ascii="Times New Roman" w:hAnsi="Times New Roman"/>
          <w:b/>
          <w:sz w:val="28"/>
          <w:szCs w:val="28"/>
        </w:rPr>
      </w:pPr>
    </w:p>
    <w:p w:rsidR="00316E66" w:rsidRPr="00E80D90" w:rsidRDefault="00316E66">
      <w:pPr>
        <w:rPr>
          <w:rFonts w:ascii="Times New Roman" w:hAnsi="Times New Roman"/>
          <w:b/>
          <w:sz w:val="28"/>
          <w:szCs w:val="28"/>
        </w:rPr>
      </w:pPr>
    </w:p>
    <w:p w:rsidR="00666068" w:rsidRPr="00E80D90" w:rsidRDefault="00666068">
      <w:pPr>
        <w:rPr>
          <w:rFonts w:ascii="Times New Roman" w:hAnsi="Times New Roman"/>
          <w:b/>
          <w:sz w:val="28"/>
          <w:szCs w:val="28"/>
        </w:rPr>
      </w:pPr>
    </w:p>
    <w:p w:rsidR="00666068" w:rsidRPr="00E80D90" w:rsidRDefault="00666068">
      <w:pPr>
        <w:rPr>
          <w:rFonts w:ascii="Times New Roman" w:hAnsi="Times New Roman"/>
          <w:b/>
          <w:sz w:val="28"/>
          <w:szCs w:val="28"/>
        </w:rPr>
      </w:pPr>
    </w:p>
    <w:p w:rsidR="00666068" w:rsidRPr="00E80D90" w:rsidRDefault="00666068">
      <w:pPr>
        <w:rPr>
          <w:rFonts w:ascii="Times New Roman" w:hAnsi="Times New Roman"/>
          <w:b/>
          <w:sz w:val="28"/>
          <w:szCs w:val="28"/>
        </w:rPr>
      </w:pPr>
    </w:p>
    <w:p w:rsidR="00666068" w:rsidRDefault="0088183D" w:rsidP="0088183D">
      <w:pPr>
        <w:tabs>
          <w:tab w:val="left" w:pos="4011"/>
          <w:tab w:val="center" w:pos="489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</w:p>
    <w:p w:rsidR="0088183D" w:rsidRPr="00E80D90" w:rsidRDefault="0088183D" w:rsidP="0088183D">
      <w:pPr>
        <w:tabs>
          <w:tab w:val="left" w:pos="4011"/>
          <w:tab w:val="center" w:pos="4890"/>
        </w:tabs>
        <w:rPr>
          <w:rFonts w:ascii="Times New Roman" w:hAnsi="Times New Roman"/>
          <w:b/>
          <w:sz w:val="28"/>
          <w:szCs w:val="28"/>
        </w:rPr>
      </w:pPr>
    </w:p>
    <w:p w:rsidR="00316E66" w:rsidRPr="00E80D90" w:rsidRDefault="00316E66">
      <w:pPr>
        <w:pStyle w:val="afb"/>
        <w:rPr>
          <w:lang w:val="ru-RU"/>
        </w:rPr>
      </w:pPr>
      <w:bookmarkStart w:id="0" w:name="__RefHeading___Toc343877017"/>
      <w:bookmarkStart w:id="1" w:name="__RefHeading___Toc343877018"/>
      <w:bookmarkEnd w:id="0"/>
      <w:bookmarkEnd w:id="1"/>
      <w:r w:rsidRPr="00E80D90">
        <w:rPr>
          <w:lang w:val="ru-RU"/>
        </w:rPr>
        <w:t>ГЛАВА 1. СУЩЕСТВУЮЩЕЕ ПОЛОЖЕНИЕ В СФЕРЕ ПРОИЗВОДСТВА, ПЕРЕДАЧИ И ПОТРЕБЛЕНИЯ ТЕПЛОВОЙ ЭНЕРГИИ ДЛЯ ЦЕЛЕЙ ТЕПЛОСНАБЖЕНИЯ</w:t>
      </w:r>
    </w:p>
    <w:p w:rsidR="00316E66" w:rsidRPr="00E80D90" w:rsidRDefault="00316E66" w:rsidP="000A0B4F">
      <w:pPr>
        <w:pStyle w:val="afc"/>
        <w:ind w:firstLine="709"/>
        <w:rPr>
          <w:lang w:val="ru-RU"/>
        </w:rPr>
      </w:pPr>
      <w:bookmarkStart w:id="2" w:name="__RefHeading___Toc343877019"/>
      <w:bookmarkEnd w:id="2"/>
      <w:r w:rsidRPr="00E80D90">
        <w:rPr>
          <w:lang w:val="ru-RU"/>
        </w:rPr>
        <w:t>Часть 1</w:t>
      </w:r>
      <w:r w:rsidR="00DA73F3">
        <w:rPr>
          <w:lang w:val="ru-RU"/>
        </w:rPr>
        <w:t>.</w:t>
      </w:r>
      <w:r w:rsidRPr="00E80D90">
        <w:rPr>
          <w:lang w:val="ru-RU"/>
        </w:rPr>
        <w:t xml:space="preserve"> Функцион</w:t>
      </w:r>
      <w:r w:rsidR="000A0B4F" w:rsidRPr="00E80D90">
        <w:rPr>
          <w:lang w:val="ru-RU"/>
        </w:rPr>
        <w:t>альная структура теплоснабжения</w:t>
      </w:r>
    </w:p>
    <w:p w:rsidR="00CB1E09" w:rsidRPr="00E80D90" w:rsidRDefault="00CB1E09" w:rsidP="000A0B4F">
      <w:pPr>
        <w:pStyle w:val="afc"/>
        <w:ind w:firstLine="709"/>
        <w:rPr>
          <w:lang w:val="ru-RU"/>
        </w:rPr>
      </w:pPr>
      <w:r w:rsidRPr="00E80D90">
        <w:rPr>
          <w:lang w:val="ru-RU"/>
        </w:rPr>
        <w:t xml:space="preserve">1.1 </w:t>
      </w:r>
      <w:r w:rsidR="00810EA3" w:rsidRPr="00E80D90">
        <w:rPr>
          <w:lang w:val="ru-RU"/>
        </w:rPr>
        <w:t>Функциональная структура теплоснабжения в</w:t>
      </w:r>
      <w:r w:rsidRPr="00E80D90">
        <w:rPr>
          <w:lang w:val="ru-RU"/>
        </w:rPr>
        <w:t xml:space="preserve"> зонах дейс</w:t>
      </w:r>
      <w:r w:rsidR="000A0B4F" w:rsidRPr="00E80D90">
        <w:rPr>
          <w:lang w:val="ru-RU"/>
        </w:rPr>
        <w:t>твия производственных котельных</w:t>
      </w:r>
    </w:p>
    <w:p w:rsidR="00CB1E09" w:rsidRPr="00E80D90" w:rsidRDefault="00CB1E09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Теплоснабжение жилой и общественной застройки на территории округа Муром осуществляется по смешанной схеме.</w:t>
      </w:r>
    </w:p>
    <w:p w:rsidR="00CB1E09" w:rsidRPr="00E80D90" w:rsidRDefault="00CB1E09" w:rsidP="000A0B4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Основная часть многоквартирного жилого фонда, крупные общественные здания, производственные и коммунально-бытовые предприятия подключены к централизованной системе теплоснабжения, которая состоит из котельных и тепловых сетей. </w:t>
      </w:r>
    </w:p>
    <w:p w:rsidR="00CB1E09" w:rsidRPr="00E80D90" w:rsidRDefault="00CB1E09" w:rsidP="000A0B4F">
      <w:pPr>
        <w:pStyle w:val="aff"/>
        <w:ind w:firstLine="709"/>
        <w:rPr>
          <w:lang w:val="ru-RU"/>
        </w:rPr>
      </w:pPr>
      <w:r w:rsidRPr="00E80D90">
        <w:rPr>
          <w:lang w:val="ru-RU"/>
        </w:rPr>
        <w:t>Децентрализованное теплоснабжение, обеспечиваемое ООО «</w:t>
      </w:r>
      <w:proofErr w:type="spellStart"/>
      <w:r w:rsidRPr="00E80D90">
        <w:rPr>
          <w:lang w:val="ru-RU"/>
        </w:rPr>
        <w:t>Комус</w:t>
      </w:r>
      <w:proofErr w:type="spellEnd"/>
      <w:r w:rsidRPr="00E80D90">
        <w:rPr>
          <w:lang w:val="ru-RU"/>
        </w:rPr>
        <w:t xml:space="preserve">», осуществляется от теплогенерирующих </w:t>
      </w:r>
      <w:r w:rsidR="004000E7" w:rsidRPr="00E80D90">
        <w:rPr>
          <w:lang w:val="ru-RU"/>
        </w:rPr>
        <w:t>при</w:t>
      </w:r>
      <w:r w:rsidRPr="00E80D90">
        <w:rPr>
          <w:lang w:val="ru-RU"/>
        </w:rPr>
        <w:t xml:space="preserve"> отсутстви</w:t>
      </w:r>
      <w:r w:rsidR="004000E7" w:rsidRPr="00E80D90">
        <w:rPr>
          <w:lang w:val="ru-RU"/>
        </w:rPr>
        <w:t>и</w:t>
      </w:r>
      <w:r w:rsidRPr="00E80D90">
        <w:rPr>
          <w:lang w:val="ru-RU"/>
        </w:rPr>
        <w:t xml:space="preserve"> наружных тепловых сетей. Потребление тепла при теплоснабжении от индивидуальных установок принимается равным его производству.</w:t>
      </w:r>
    </w:p>
    <w:p w:rsidR="00316E66" w:rsidRPr="00E80D90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Индивидуальная жилая застройка и часть мелких общественных и коммунально-бытовых потребителей оборудованы автономными газовыми </w:t>
      </w:r>
      <w:proofErr w:type="spellStart"/>
      <w:r w:rsidRPr="00E80D90">
        <w:rPr>
          <w:rFonts w:ascii="Times New Roman" w:hAnsi="Times New Roman"/>
          <w:sz w:val="24"/>
          <w:szCs w:val="24"/>
        </w:rPr>
        <w:t>теплогенераторами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80D90">
        <w:rPr>
          <w:rFonts w:ascii="Times New Roman" w:hAnsi="Times New Roman"/>
          <w:sz w:val="24"/>
          <w:szCs w:val="24"/>
        </w:rPr>
        <w:t>негазифицированная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застройка </w:t>
      </w:r>
      <w:r w:rsidR="00E80D90" w:rsidRPr="00E80D90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печами на тв</w:t>
      </w:r>
      <w:r w:rsidR="00E80D90" w:rsidRPr="00E80D90">
        <w:rPr>
          <w:rFonts w:ascii="Times New Roman" w:hAnsi="Times New Roman"/>
          <w:sz w:val="24"/>
          <w:szCs w:val="24"/>
        </w:rPr>
        <w:t>ё</w:t>
      </w:r>
      <w:r w:rsidRPr="00E80D90">
        <w:rPr>
          <w:rFonts w:ascii="Times New Roman" w:hAnsi="Times New Roman"/>
          <w:sz w:val="24"/>
          <w:szCs w:val="24"/>
        </w:rPr>
        <w:t>рдом топливе.</w:t>
      </w:r>
    </w:p>
    <w:p w:rsidR="00316E66" w:rsidRPr="00E80D90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Для горячего водоснабжения указанных потребителей используются проточные газовые водонагреватели, двухконтурные отопительные котлы и электрические водонагреватели.</w:t>
      </w:r>
    </w:p>
    <w:p w:rsidR="00316E66" w:rsidRPr="00E80D90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Основными поставщиками тепловой энергии в округе Муром являются </w:t>
      </w:r>
      <w:r w:rsidRPr="00E80D90">
        <w:rPr>
          <w:rStyle w:val="FontStyle13"/>
          <w:sz w:val="24"/>
          <w:szCs w:val="24"/>
        </w:rPr>
        <w:t>ООО «</w:t>
      </w:r>
      <w:proofErr w:type="spellStart"/>
      <w:r w:rsidRPr="00E80D90">
        <w:rPr>
          <w:rStyle w:val="FontStyle13"/>
          <w:sz w:val="24"/>
          <w:szCs w:val="24"/>
        </w:rPr>
        <w:t>Владимиртеплогаз</w:t>
      </w:r>
      <w:proofErr w:type="spellEnd"/>
      <w:r w:rsidRPr="00E80D90">
        <w:rPr>
          <w:rStyle w:val="FontStyle13"/>
          <w:sz w:val="24"/>
          <w:szCs w:val="24"/>
        </w:rPr>
        <w:t xml:space="preserve">», </w:t>
      </w:r>
      <w:r w:rsidRPr="00E80D90">
        <w:rPr>
          <w:rStyle w:val="FontStyle14"/>
          <w:sz w:val="24"/>
          <w:szCs w:val="24"/>
        </w:rPr>
        <w:t>ООО</w:t>
      </w:r>
      <w:r w:rsidRPr="00E80D90">
        <w:rPr>
          <w:rStyle w:val="FontStyle13"/>
          <w:sz w:val="24"/>
          <w:szCs w:val="24"/>
        </w:rPr>
        <w:t xml:space="preserve"> «</w:t>
      </w:r>
      <w:proofErr w:type="spellStart"/>
      <w:r w:rsidRPr="00E80D90">
        <w:rPr>
          <w:rStyle w:val="FontStyle13"/>
          <w:sz w:val="24"/>
          <w:szCs w:val="24"/>
        </w:rPr>
        <w:t>Комус</w:t>
      </w:r>
      <w:proofErr w:type="spellEnd"/>
      <w:r w:rsidRPr="00E80D90">
        <w:rPr>
          <w:rStyle w:val="FontStyle13"/>
          <w:sz w:val="24"/>
          <w:szCs w:val="24"/>
        </w:rPr>
        <w:t xml:space="preserve">», котельная ст. Муром Муромского территориального </w:t>
      </w:r>
      <w:r w:rsidRPr="00E80D90">
        <w:rPr>
          <w:rStyle w:val="FontStyle14"/>
          <w:sz w:val="24"/>
          <w:szCs w:val="24"/>
        </w:rPr>
        <w:t xml:space="preserve">участка </w:t>
      </w:r>
      <w:r w:rsidRPr="00E80D90">
        <w:rPr>
          <w:rStyle w:val="FontStyle13"/>
          <w:sz w:val="24"/>
          <w:szCs w:val="24"/>
        </w:rPr>
        <w:t xml:space="preserve">ГДТВ-СП ЦТВД - филиал </w:t>
      </w:r>
      <w:r w:rsidRPr="00E80D90">
        <w:rPr>
          <w:rStyle w:val="FontStyle14"/>
          <w:sz w:val="24"/>
          <w:szCs w:val="24"/>
        </w:rPr>
        <w:t xml:space="preserve">ОАО </w:t>
      </w:r>
      <w:r w:rsidRPr="00E80D90">
        <w:rPr>
          <w:rStyle w:val="FontStyle13"/>
          <w:sz w:val="24"/>
          <w:szCs w:val="24"/>
        </w:rPr>
        <w:t>«РЖД», филиал ОАО «РЭУ» «Владимирский», ООО «Николь-Пак Империал».</w:t>
      </w:r>
    </w:p>
    <w:p w:rsidR="00316E66" w:rsidRPr="00E80D90" w:rsidRDefault="00316E66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Зоны действий теплоснабжающих организации соответствует зоне действия источника тепловой энергии и представлена в части 4 настоящего документа.</w:t>
      </w:r>
    </w:p>
    <w:p w:rsidR="00810EA3" w:rsidRPr="00E80D90" w:rsidRDefault="00810EA3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Структура полезного отпуска тепловой энергии по основным поставщикам в разрезе источников тепловой энергии представлена в таблице 1.1.</w:t>
      </w:r>
    </w:p>
    <w:p w:rsidR="00810EA3" w:rsidRPr="00E80D90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E80D90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E80D90" w:rsidRDefault="00810EA3" w:rsidP="00810EA3">
      <w:pPr>
        <w:rPr>
          <w:rFonts w:ascii="Times New Roman" w:hAnsi="Times New Roman"/>
          <w:sz w:val="24"/>
          <w:szCs w:val="24"/>
        </w:rPr>
      </w:pPr>
    </w:p>
    <w:p w:rsidR="00810EA3" w:rsidRPr="00E80D90" w:rsidRDefault="00810EA3" w:rsidP="00810EA3">
      <w:pPr>
        <w:rPr>
          <w:rFonts w:ascii="Times New Roman" w:hAnsi="Times New Roman"/>
          <w:sz w:val="24"/>
          <w:szCs w:val="24"/>
        </w:rPr>
      </w:pPr>
    </w:p>
    <w:p w:rsidR="00B3253F" w:rsidRPr="00E80D90" w:rsidRDefault="00B3253F" w:rsidP="00810EA3">
      <w:pPr>
        <w:rPr>
          <w:rFonts w:ascii="Times New Roman" w:hAnsi="Times New Roman"/>
          <w:sz w:val="24"/>
          <w:szCs w:val="24"/>
        </w:rPr>
      </w:pPr>
    </w:p>
    <w:p w:rsidR="00B3253F" w:rsidRPr="00E80D90" w:rsidRDefault="00B3253F" w:rsidP="00810EA3">
      <w:pPr>
        <w:rPr>
          <w:rFonts w:ascii="Times New Roman" w:hAnsi="Times New Roman"/>
          <w:sz w:val="24"/>
          <w:szCs w:val="24"/>
        </w:rPr>
      </w:pPr>
    </w:p>
    <w:p w:rsidR="002123D5" w:rsidRPr="00E80D90" w:rsidRDefault="00C3117B" w:rsidP="000A0B4F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Таблица 1.1. - </w:t>
      </w:r>
      <w:r w:rsidR="00810EA3" w:rsidRPr="00E80D90">
        <w:rPr>
          <w:rFonts w:ascii="Times New Roman" w:hAnsi="Times New Roman"/>
          <w:sz w:val="24"/>
          <w:szCs w:val="24"/>
        </w:rPr>
        <w:t>Структура полезного отпуска тепловой энергии по основным поставщикам на 20</w:t>
      </w:r>
      <w:r w:rsidR="00D4512C" w:rsidRPr="00E80D90">
        <w:rPr>
          <w:rFonts w:ascii="Times New Roman" w:hAnsi="Times New Roman"/>
          <w:sz w:val="24"/>
          <w:szCs w:val="24"/>
        </w:rPr>
        <w:t>2</w:t>
      </w:r>
      <w:r w:rsidR="00997E08" w:rsidRPr="00E80D90">
        <w:rPr>
          <w:rFonts w:ascii="Times New Roman" w:hAnsi="Times New Roman"/>
          <w:sz w:val="24"/>
          <w:szCs w:val="24"/>
        </w:rPr>
        <w:t>1</w:t>
      </w:r>
      <w:r w:rsidR="00383BA4" w:rsidRPr="00E80D90">
        <w:rPr>
          <w:rFonts w:ascii="Times New Roman" w:hAnsi="Times New Roman"/>
          <w:sz w:val="24"/>
          <w:szCs w:val="24"/>
        </w:rPr>
        <w:t xml:space="preserve"> год</w:t>
      </w:r>
    </w:p>
    <w:tbl>
      <w:tblPr>
        <w:tblStyle w:val="aff4"/>
        <w:tblW w:w="9628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3539"/>
        <w:gridCol w:w="2974"/>
        <w:gridCol w:w="3115"/>
      </w:tblGrid>
      <w:tr w:rsidR="00330117" w:rsidRPr="00B2541B" w:rsidTr="00D767DE">
        <w:tc>
          <w:tcPr>
            <w:tcW w:w="3539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Ресурс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Полезный отпуск на 2022 год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АО «Муромский стрелочный завод» (покупка)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17 893,323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7 687,590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25 580,913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БМК ул. Кирова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8 016,138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2 265,424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10 281,562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БМК в районе АО «МЗ РИП» 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4 485,138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1 565,776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6 050,914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Дирекция по тепло-водоснабжению ОАО «РЖД» (покупка)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1 389,070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1 389,070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РЗШ 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148006,437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41 350,597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189 357,034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проезд Куйбышева, 6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23 451,333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5 754,082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29 205,415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Московская, 111б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24 956,704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4 817,231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29 773,935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КРШ, 3б (ГБ №2)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1 285,394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489,026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1 774,420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lastRenderedPageBreak/>
              <w:t>СЦТ Крытый каток (Бульвар Тихомирова)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581,443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163,671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745,114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микрорайон </w:t>
            </w:r>
            <w:proofErr w:type="spellStart"/>
            <w:r w:rsidRPr="00B2541B">
              <w:rPr>
                <w:rFonts w:ascii="Times New Roman" w:hAnsi="Times New Roman"/>
                <w:sz w:val="24"/>
                <w:szCs w:val="24"/>
              </w:rPr>
              <w:t>Нежиловка</w:t>
            </w:r>
            <w:proofErr w:type="spellEnd"/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3 739,376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1 440,980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5 180,356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п. фабрики им. П.Л. Войкова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4 025,532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904,409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4 929,941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Первомайская, 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67,593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67,593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пос. Муромский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4 516,183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602,088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5 118,271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ул. Войкова, 9 </w:t>
            </w:r>
          </w:p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(ГБ №3)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6 470,880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1 838,090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8 308,970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Гоголева, 10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1 214,512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1 214,512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Губкина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3 507,925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3 507,925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Кленовая, 28а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22 793,333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6 067,150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28 860,483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lastRenderedPageBreak/>
              <w:t>СЦТ ул. Красноармейская, 15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7 743,171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7 743,171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Лаврентьева, 45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5 064,009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5 064,009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Московская, 47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16 347,111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1 678,438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18 025,549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Набережная, 30 (порт)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71,056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71,056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Орловская, 23б (РК №2)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29 443,917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7 568,768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37 012,685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РТП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3 028,252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266,939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3 295,191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Строителей, 12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282,593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282,593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Эксплуатационная, 18 (РК №3)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21 532,291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6 282,180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27 814,471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пос. Механизаторов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7 305,825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1 626,007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8 931,832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lastRenderedPageBreak/>
              <w:t>СЦТ о/л «Белый городок»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39,000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137,049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176,049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о/л «</w:t>
            </w:r>
            <w:proofErr w:type="spellStart"/>
            <w:r w:rsidRPr="00B2541B">
              <w:rPr>
                <w:rFonts w:ascii="Times New Roman" w:hAnsi="Times New Roman"/>
                <w:sz w:val="24"/>
                <w:szCs w:val="24"/>
              </w:rPr>
              <w:t>Озерный</w:t>
            </w:r>
            <w:proofErr w:type="spellEnd"/>
            <w:r w:rsidRPr="00B2541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160,810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160,810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о/л «</w:t>
            </w:r>
            <w:proofErr w:type="spellStart"/>
            <w:r w:rsidRPr="00B2541B">
              <w:rPr>
                <w:rFonts w:ascii="Times New Roman" w:hAnsi="Times New Roman"/>
                <w:sz w:val="24"/>
                <w:szCs w:val="24"/>
              </w:rPr>
              <w:t>Черемушки</w:t>
            </w:r>
            <w:proofErr w:type="spellEnd"/>
            <w:r w:rsidRPr="00B2541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82,892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82,892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СЦТ ул. 30 лет Победы, 1а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53 339,778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18 733,843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72 073,621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БМК в районе ООО «МКЗ» </w:t>
            </w:r>
            <w:proofErr w:type="spellStart"/>
            <w:r w:rsidRPr="00B2541B">
              <w:rPr>
                <w:rFonts w:ascii="Times New Roman" w:hAnsi="Times New Roman"/>
                <w:sz w:val="24"/>
                <w:szCs w:val="24"/>
              </w:rPr>
              <w:t>Меленковское</w:t>
            </w:r>
            <w:proofErr w:type="spellEnd"/>
            <w:r w:rsidRPr="00B2541B">
              <w:rPr>
                <w:rFonts w:ascii="Times New Roman" w:hAnsi="Times New Roman"/>
                <w:sz w:val="24"/>
                <w:szCs w:val="24"/>
              </w:rPr>
              <w:t xml:space="preserve"> шоссе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177,118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177,118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 xml:space="preserve">СЦТ БМК в районе АО «Муромский </w:t>
            </w:r>
            <w:proofErr w:type="spellStart"/>
            <w:r w:rsidRPr="00B2541B">
              <w:rPr>
                <w:rFonts w:ascii="Times New Roman" w:hAnsi="Times New Roman"/>
                <w:sz w:val="24"/>
                <w:szCs w:val="24"/>
              </w:rPr>
              <w:t>хлебокомбинат</w:t>
            </w:r>
            <w:proofErr w:type="spellEnd"/>
            <w:r w:rsidRPr="00B2541B">
              <w:rPr>
                <w:rFonts w:ascii="Times New Roman" w:hAnsi="Times New Roman"/>
                <w:sz w:val="24"/>
                <w:szCs w:val="24"/>
              </w:rPr>
              <w:t>», ул. Куйбышева, 1г</w:t>
            </w: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138,681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138,681</w:t>
            </w:r>
          </w:p>
        </w:tc>
      </w:tr>
      <w:tr w:rsidR="00330117" w:rsidRPr="00B2541B" w:rsidTr="00D767DE">
        <w:tc>
          <w:tcPr>
            <w:tcW w:w="3539" w:type="dxa"/>
            <w:vMerge w:val="restart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2541B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Отопление,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420913,116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ГВС,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111483,040</w:t>
            </w:r>
          </w:p>
        </w:tc>
      </w:tr>
      <w:tr w:rsidR="00330117" w:rsidRPr="00B2541B" w:rsidTr="00D767DE">
        <w:tc>
          <w:tcPr>
            <w:tcW w:w="3539" w:type="dxa"/>
            <w:vMerge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4" w:type="dxa"/>
            <w:shd w:val="clear" w:color="auto" w:fill="FFFFFF" w:themeFill="background1"/>
          </w:tcPr>
          <w:p w:rsidR="00330117" w:rsidRPr="00B2541B" w:rsidRDefault="00330117" w:rsidP="00D767DE">
            <w:pPr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Всего, Гкал</w:t>
            </w:r>
          </w:p>
        </w:tc>
        <w:tc>
          <w:tcPr>
            <w:tcW w:w="3115" w:type="dxa"/>
            <w:shd w:val="clear" w:color="auto" w:fill="FFFFFF" w:themeFill="background1"/>
          </w:tcPr>
          <w:p w:rsidR="00330117" w:rsidRPr="00B2541B" w:rsidRDefault="00330117" w:rsidP="00D767D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41B">
              <w:rPr>
                <w:rFonts w:ascii="Times New Roman" w:hAnsi="Times New Roman"/>
                <w:sz w:val="24"/>
                <w:szCs w:val="24"/>
              </w:rPr>
              <w:t>532396,156</w:t>
            </w:r>
          </w:p>
        </w:tc>
      </w:tr>
    </w:tbl>
    <w:p w:rsidR="00000F34" w:rsidRDefault="00000F34" w:rsidP="001F0603">
      <w:pPr>
        <w:spacing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</w:p>
    <w:p w:rsidR="00CB1E09" w:rsidRPr="00E80D90" w:rsidRDefault="00CB1E09" w:rsidP="001F0603">
      <w:pPr>
        <w:spacing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  <w:r w:rsidRPr="00E80D90">
        <w:rPr>
          <w:rFonts w:ascii="Times New Roman" w:hAnsi="Times New Roman"/>
          <w:b/>
          <w:sz w:val="24"/>
          <w:szCs w:val="24"/>
        </w:rPr>
        <w:t xml:space="preserve">1.2 </w:t>
      </w:r>
      <w:r w:rsidR="00810EA3" w:rsidRPr="00E80D90">
        <w:rPr>
          <w:rFonts w:ascii="Times New Roman" w:hAnsi="Times New Roman"/>
          <w:b/>
          <w:sz w:val="24"/>
          <w:szCs w:val="24"/>
        </w:rPr>
        <w:t>Функциональная структура теплоснабжения в</w:t>
      </w:r>
      <w:r w:rsidRPr="00E80D90">
        <w:rPr>
          <w:rFonts w:ascii="Times New Roman" w:hAnsi="Times New Roman"/>
          <w:b/>
          <w:sz w:val="24"/>
          <w:szCs w:val="24"/>
        </w:rPr>
        <w:t xml:space="preserve"> зонах действия</w:t>
      </w:r>
      <w:r w:rsidR="001F0603" w:rsidRPr="00E80D90">
        <w:rPr>
          <w:rFonts w:ascii="Times New Roman" w:hAnsi="Times New Roman"/>
          <w:b/>
          <w:sz w:val="24"/>
          <w:szCs w:val="24"/>
        </w:rPr>
        <w:t xml:space="preserve"> индивидуального теплоснабжения</w:t>
      </w:r>
    </w:p>
    <w:p w:rsidR="00CB1E09" w:rsidRPr="00E80D90" w:rsidRDefault="00CB1E09" w:rsidP="001F0603">
      <w:pPr>
        <w:pStyle w:val="aff"/>
        <w:ind w:firstLine="851"/>
        <w:rPr>
          <w:lang w:val="ru-RU"/>
        </w:rPr>
      </w:pPr>
      <w:r w:rsidRPr="00E80D90">
        <w:rPr>
          <w:lang w:val="ru-RU"/>
        </w:rPr>
        <w:t>В настоящее время частный сектор, дома малоэтажной постройки, а так же часть помещений в многоквартирных жилых домах отапливаются от индивидуальных газовых отопительных котлов, горячее водоснабжение – от проточных водонагревателей.</w:t>
      </w:r>
    </w:p>
    <w:p w:rsidR="00CB1E09" w:rsidRPr="00E80D90" w:rsidRDefault="00CB1E09" w:rsidP="001F0603">
      <w:pPr>
        <w:pStyle w:val="aff"/>
        <w:ind w:firstLine="851"/>
        <w:rPr>
          <w:lang w:val="ru-RU"/>
        </w:rPr>
      </w:pPr>
      <w:r w:rsidRPr="00E80D90">
        <w:rPr>
          <w:lang w:val="ru-RU"/>
        </w:rPr>
        <w:t xml:space="preserve">Перечень помещений, в которых установлены индивидуальные квартирные источники тепловой энергии, </w:t>
      </w:r>
      <w:proofErr w:type="spellStart"/>
      <w:r w:rsidRPr="00E80D90">
        <w:rPr>
          <w:lang w:val="ru-RU"/>
        </w:rPr>
        <w:t>приведен</w:t>
      </w:r>
      <w:proofErr w:type="spellEnd"/>
      <w:r w:rsidRPr="00E80D90">
        <w:rPr>
          <w:lang w:val="ru-RU"/>
        </w:rPr>
        <w:t xml:space="preserve"> в таблице 1.</w:t>
      </w:r>
      <w:r w:rsidR="00810EA3" w:rsidRPr="00E80D90">
        <w:rPr>
          <w:lang w:val="ru-RU"/>
        </w:rPr>
        <w:t>2</w:t>
      </w:r>
      <w:r w:rsidRPr="00E80D90">
        <w:rPr>
          <w:lang w:val="ru-RU"/>
        </w:rPr>
        <w:t>.</w:t>
      </w:r>
    </w:p>
    <w:p w:rsidR="00142A99" w:rsidRPr="00E80D90" w:rsidRDefault="00CB1E09" w:rsidP="00142A99">
      <w:pPr>
        <w:pStyle w:val="aff"/>
        <w:ind w:firstLine="567"/>
        <w:rPr>
          <w:lang w:val="ru-RU"/>
        </w:rPr>
      </w:pPr>
      <w:r w:rsidRPr="00E80D90">
        <w:rPr>
          <w:lang w:val="ru-RU"/>
        </w:rPr>
        <w:lastRenderedPageBreak/>
        <w:t>Таблица 1.</w:t>
      </w:r>
      <w:r w:rsidR="00810EA3" w:rsidRPr="00E80D90">
        <w:rPr>
          <w:lang w:val="ru-RU"/>
        </w:rPr>
        <w:t>2</w:t>
      </w:r>
      <w:r w:rsidRPr="00E80D90">
        <w:rPr>
          <w:lang w:val="ru-RU"/>
        </w:rPr>
        <w:t>.</w:t>
      </w:r>
      <w:r w:rsidR="00142A99" w:rsidRPr="00E80D90">
        <w:rPr>
          <w:rFonts w:eastAsia="Times New Roman"/>
          <w:bCs/>
          <w:lang w:val="ru-RU" w:eastAsia="ru-RU"/>
        </w:rPr>
        <w:t xml:space="preserve"> </w:t>
      </w:r>
      <w:r w:rsidR="00312FBC" w:rsidRPr="00E80D90">
        <w:rPr>
          <w:rFonts w:eastAsia="Times New Roman"/>
          <w:bCs/>
          <w:lang w:val="ru-RU" w:eastAsia="ru-RU"/>
        </w:rPr>
        <w:t xml:space="preserve">- </w:t>
      </w:r>
      <w:r w:rsidR="00142A99" w:rsidRPr="00E80D90">
        <w:rPr>
          <w:rFonts w:eastAsia="Times New Roman"/>
          <w:bCs/>
          <w:lang w:val="ru-RU" w:eastAsia="ru-RU"/>
        </w:rPr>
        <w:t>Перечень помещений, в которых установлены индивидуальные квартирные источники тепловой энергии</w:t>
      </w:r>
      <w:r w:rsidR="00312FBC" w:rsidRPr="00E80D90">
        <w:rPr>
          <w:rFonts w:eastAsia="Times New Roman"/>
          <w:bCs/>
          <w:lang w:val="ru-RU" w:eastAsia="ru-RU"/>
        </w:rPr>
        <w:t xml:space="preserve"> </w:t>
      </w:r>
      <w:r w:rsidR="00142A99" w:rsidRPr="00E80D90">
        <w:rPr>
          <w:rFonts w:eastAsia="Times New Roman"/>
          <w:bCs/>
          <w:lang w:val="ru-RU" w:eastAsia="ru-RU"/>
        </w:rPr>
        <w:t>на дату актуализации схемы теплоснабжения</w:t>
      </w:r>
    </w:p>
    <w:tbl>
      <w:tblPr>
        <w:tblW w:w="9209" w:type="dxa"/>
        <w:jc w:val="center"/>
        <w:tblLook w:val="04A0" w:firstRow="1" w:lastRow="0" w:firstColumn="1" w:lastColumn="0" w:noHBand="0" w:noVBand="1"/>
      </w:tblPr>
      <w:tblGrid>
        <w:gridCol w:w="6815"/>
        <w:gridCol w:w="2394"/>
      </w:tblGrid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Площадь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602209,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Механизаторов, д. 50, кв. 45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602209,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Механизаторов, д. 69 (нежилое)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602210,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Фабрики им </w:t>
            </w:r>
            <w:proofErr w:type="spellStart"/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П.Л.Войкова</w:t>
            </w:r>
            <w:proofErr w:type="spellEnd"/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д. 28,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23,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23,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25, кв. 17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Кольцевая, д. 29,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26,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26,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Садовая, д. 28,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Центральная, д. 30,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602240, п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Муромский,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Центральная, д. 30,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ул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118,3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95,2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118,8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Карла Маркса, д. 50, кв. 48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128,9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Куликова, д. 16а, кв. 35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602251,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Парковая, д. 10,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111В,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112,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114, кв. 17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122, кв. 34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12б,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123,8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2а,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8б,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Щербакова, д. 7,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Щербакова, д. 7,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16,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16,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602253,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Кирова, д. 28,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Железнодорожный, д. 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29</w:t>
            </w:r>
          </w:p>
        </w:tc>
        <w:tc>
          <w:tcPr>
            <w:tcW w:w="23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2а, кв. 39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Дзержинского, д. 3а,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32,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32,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5,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7,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Коммунальная, д. 7, кв. 2А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602254,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108,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Владимирская, д. 2а, кв. 38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42,99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1, кв. 81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21,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3а,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Войкова, д. 5,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Ковровская, д. 5,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602256,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85,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12,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12,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Коммунальный, д. 5,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проезд Северный, д. 15,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17,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12FBC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19,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602262,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Калинина, д. 19,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87,1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29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86,6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30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Красногвардейская, д. 8,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602263,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Пролетарская, д. 60,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14,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16,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Мичуринская, д. 33,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Мостоотряда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Мостоотряда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Мостоотряда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Мостоотряда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Орловская, д. 12,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Энергетиков, д. 3а,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Энергетиков, д. 3а,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Южная, д. 10,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73,1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Южная, д. 11,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Карачаровское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11, кв. 23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Карачаровское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26 (нежилое)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321,2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383BA4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Радиозаводское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15,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602264,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ш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Радиозаводское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31,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Льва Толстого, д. 74,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5C0A7B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Льва Толстого, д. 74,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602265,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Октябрьская, д. 52, кв. 70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Кленовая, д. 10а,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Лаврентьева, д. 9,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38,1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Поселок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Строителей, д. 12, кв. 30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Чкалова, д. 11А,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602266,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CE3D0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Юбилейная, д. 50, кв.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Артема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11,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52,5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36,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Коммунистическая, д. 9а,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Комсомольская, д. 5,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35, кв. 16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125,77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37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124,2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166,9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170,6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Красноармейская, д. 39, кв. 48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173,9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Лакина</w:t>
            </w:r>
            <w:proofErr w:type="spellEnd"/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17а,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1, кв. 19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28, кв. 11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28, кв. 26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72,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Ленина, д. 72,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103,8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Мечникова, д. 2Б,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Мечникова, д. 47,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28, кв. 13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44,1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32,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32,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Московская, д. 47, кв. 87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Октябрьская, д. 3Б,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49,6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7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Первомайская, д. 47А,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12, кв. 20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B3AC86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12, кв. 4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C53D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Свердлова, д. 14,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Советская, д. 49, кв. 40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84,3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Советская, д. 49, кв. 41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1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31,7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12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8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10,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6,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56,2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Тимирязева, д. 6, кв. 9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76,4</w:t>
            </w: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E80D90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2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ул.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3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42A99" w:rsidRPr="00E80D90" w:rsidTr="00C3117B">
        <w:trPr>
          <w:trHeight w:val="225"/>
          <w:jc w:val="center"/>
        </w:trPr>
        <w:tc>
          <w:tcPr>
            <w:tcW w:w="6815" w:type="dxa"/>
            <w:tcBorders>
              <w:top w:val="single" w:sz="4" w:space="0" w:color="auto"/>
              <w:left w:val="single" w:sz="4" w:space="0" w:color="B3AC86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602267, г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Муром, ул.</w:t>
            </w:r>
            <w:r w:rsidR="00F361BF"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Мечникова, д. 43, кв. 6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142A99" w:rsidRPr="00E80D90" w:rsidRDefault="00142A99" w:rsidP="00142A99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CB1E09" w:rsidRPr="00E80D90" w:rsidRDefault="00CB1E09" w:rsidP="00CB1E09">
      <w:pPr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DA73F3" w:rsidRDefault="00DA73F3">
      <w:pPr>
        <w:pStyle w:val="afc"/>
        <w:jc w:val="center"/>
        <w:rPr>
          <w:lang w:val="ru-RU"/>
        </w:rPr>
      </w:pPr>
      <w:bookmarkStart w:id="3" w:name="__RefHeading___Toc343877020"/>
    </w:p>
    <w:p w:rsidR="00DA73F3" w:rsidRDefault="00DA73F3">
      <w:pPr>
        <w:pStyle w:val="afc"/>
        <w:jc w:val="center"/>
        <w:rPr>
          <w:lang w:val="ru-RU"/>
        </w:rPr>
      </w:pPr>
    </w:p>
    <w:p w:rsidR="00DA73F3" w:rsidRDefault="00DA73F3">
      <w:pPr>
        <w:pStyle w:val="afc"/>
        <w:jc w:val="center"/>
        <w:rPr>
          <w:lang w:val="ru-RU"/>
        </w:rPr>
      </w:pPr>
    </w:p>
    <w:p w:rsidR="00DA73F3" w:rsidRDefault="00DA73F3">
      <w:pPr>
        <w:pStyle w:val="afc"/>
        <w:jc w:val="center"/>
        <w:rPr>
          <w:lang w:val="ru-RU"/>
        </w:rPr>
      </w:pPr>
    </w:p>
    <w:p w:rsidR="00DA73F3" w:rsidRDefault="00DA73F3">
      <w:pPr>
        <w:pStyle w:val="afc"/>
        <w:jc w:val="center"/>
        <w:rPr>
          <w:lang w:val="ru-RU"/>
        </w:rPr>
      </w:pPr>
    </w:p>
    <w:p w:rsidR="00DA73F3" w:rsidRDefault="00DA73F3">
      <w:pPr>
        <w:pStyle w:val="afc"/>
        <w:jc w:val="center"/>
        <w:rPr>
          <w:lang w:val="ru-RU"/>
        </w:rPr>
      </w:pPr>
    </w:p>
    <w:p w:rsidR="00DA73F3" w:rsidRDefault="00DA73F3">
      <w:pPr>
        <w:pStyle w:val="afc"/>
        <w:jc w:val="center"/>
        <w:rPr>
          <w:lang w:val="ru-RU"/>
        </w:rPr>
      </w:pPr>
    </w:p>
    <w:p w:rsidR="00316E66" w:rsidRPr="00E80D90" w:rsidRDefault="00316E66">
      <w:pPr>
        <w:pStyle w:val="afc"/>
        <w:jc w:val="center"/>
        <w:rPr>
          <w:lang w:val="ru-RU"/>
        </w:rPr>
      </w:pPr>
      <w:r w:rsidRPr="00E80D90">
        <w:rPr>
          <w:lang w:val="ru-RU"/>
        </w:rPr>
        <w:lastRenderedPageBreak/>
        <w:t>Часть 2</w:t>
      </w:r>
      <w:r w:rsidR="00DA73F3">
        <w:rPr>
          <w:lang w:val="ru-RU"/>
        </w:rPr>
        <w:t>.</w:t>
      </w:r>
      <w:r w:rsidRPr="00E80D90">
        <w:rPr>
          <w:lang w:val="ru-RU"/>
        </w:rPr>
        <w:t xml:space="preserve"> Источники тепловой энергии</w:t>
      </w:r>
      <w:bookmarkEnd w:id="3"/>
    </w:p>
    <w:p w:rsidR="00316E66" w:rsidRPr="00E80D90" w:rsidRDefault="00CB1E09">
      <w:pPr>
        <w:pStyle w:val="afc"/>
        <w:jc w:val="center"/>
        <w:rPr>
          <w:u w:val="single"/>
          <w:lang w:val="ru-RU"/>
        </w:rPr>
      </w:pPr>
      <w:bookmarkStart w:id="4" w:name="__RefHeading___Toc343877021"/>
      <w:bookmarkEnd w:id="4"/>
      <w:r w:rsidRPr="00E80D90">
        <w:rPr>
          <w:lang w:val="ru-RU"/>
        </w:rPr>
        <w:t>Х</w:t>
      </w:r>
      <w:r w:rsidR="00316E66" w:rsidRPr="00E80D90">
        <w:rPr>
          <w:lang w:val="ru-RU"/>
        </w:rPr>
        <w:t>арактери</w:t>
      </w:r>
      <w:r w:rsidR="001F0603" w:rsidRPr="00E80D90">
        <w:rPr>
          <w:lang w:val="ru-RU"/>
        </w:rPr>
        <w:t>стика источников теплоснабжения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>Котельные ООО «</w:t>
      </w:r>
      <w:proofErr w:type="spellStart"/>
      <w:r w:rsidRPr="00DA73F3">
        <w:rPr>
          <w:rFonts w:ascii="Times New Roman" w:hAnsi="Times New Roman"/>
        </w:rPr>
        <w:t>Владимиртеплогаз</w:t>
      </w:r>
      <w:proofErr w:type="spellEnd"/>
      <w:r w:rsidRPr="00DA73F3">
        <w:rPr>
          <w:rFonts w:ascii="Times New Roman" w:hAnsi="Times New Roman"/>
        </w:rPr>
        <w:t>»</w:t>
      </w:r>
      <w:r w:rsidR="005C0A7B" w:rsidRPr="00DA73F3">
        <w:rPr>
          <w:rFonts w:ascii="Times New Roman" w:hAnsi="Times New Roman"/>
        </w:rPr>
        <w:t>: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F361B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п. Оз</w:t>
      </w:r>
      <w:r w:rsidR="0068484B" w:rsidRPr="00DA73F3">
        <w:rPr>
          <w:rFonts w:ascii="Times New Roman" w:hAnsi="Times New Roman"/>
        </w:rPr>
        <w:t>ё</w:t>
      </w:r>
      <w:r w:rsidRPr="00DA73F3">
        <w:rPr>
          <w:rFonts w:ascii="Times New Roman" w:hAnsi="Times New Roman"/>
        </w:rPr>
        <w:t>рный: температурный график – 95/70;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F361B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п. Чер</w:t>
      </w:r>
      <w:r w:rsidR="0068484B" w:rsidRPr="00DA73F3">
        <w:rPr>
          <w:rFonts w:ascii="Times New Roman" w:hAnsi="Times New Roman"/>
        </w:rPr>
        <w:t>ё</w:t>
      </w:r>
      <w:r w:rsidRPr="00DA73F3">
        <w:rPr>
          <w:rFonts w:ascii="Times New Roman" w:hAnsi="Times New Roman"/>
        </w:rPr>
        <w:t>мушки: температурный график – 95/70;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F361B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п. Белый городок: температурный график – 95/70;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F361B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Войкова, 9 (ГБ №3): температурный график – 95/70, система теплоснабжения – закрытая,</w:t>
      </w:r>
      <w:r w:rsidR="001F0603" w:rsidRPr="00DA73F3">
        <w:rPr>
          <w:rFonts w:ascii="Times New Roman" w:hAnsi="Times New Roman"/>
        </w:rPr>
        <w:t xml:space="preserve"> </w:t>
      </w:r>
      <w:r w:rsidRPr="00DA73F3">
        <w:rPr>
          <w:rFonts w:ascii="Times New Roman" w:hAnsi="Times New Roman"/>
        </w:rPr>
        <w:t>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F361B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Орловская, 23б (РК № 2): температурный график – 95/70, система теплоснабжения – закрытая,4-х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19280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Кленовая, 28а: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19280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Красноармейская, 15: температурный график – 95/70, система теплоснабжения –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19280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Московская, 47: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19280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п. </w:t>
      </w:r>
      <w:proofErr w:type="spellStart"/>
      <w:r w:rsidRPr="00DA73F3">
        <w:rPr>
          <w:rFonts w:ascii="Times New Roman" w:hAnsi="Times New Roman"/>
        </w:rPr>
        <w:t>Нежиловка</w:t>
      </w:r>
      <w:proofErr w:type="spellEnd"/>
      <w:r w:rsidRPr="00DA73F3">
        <w:rPr>
          <w:rFonts w:ascii="Times New Roman" w:hAnsi="Times New Roman"/>
        </w:rPr>
        <w:t>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19280F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п. Механизаторов: температурный график – 95/70, система теплоснабжения – закрытая, 4-х трубная;</w:t>
      </w:r>
    </w:p>
    <w:p w:rsidR="008C3847" w:rsidRPr="00DA73F3" w:rsidRDefault="009F7F0F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>- к</w:t>
      </w:r>
      <w:r w:rsidR="008C3847" w:rsidRPr="00DA73F3">
        <w:rPr>
          <w:rFonts w:ascii="Times New Roman" w:hAnsi="Times New Roman"/>
        </w:rPr>
        <w:t>отельная РТП: температурный график – 95/70, система теплоснабжения – закрытая, 4-х трубная;</w:t>
      </w:r>
    </w:p>
    <w:p w:rsidR="008C3847" w:rsidRPr="00DA73F3" w:rsidRDefault="009F7F0F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>- к</w:t>
      </w:r>
      <w:r w:rsidR="008C3847" w:rsidRPr="00DA73F3">
        <w:rPr>
          <w:rFonts w:ascii="Times New Roman" w:hAnsi="Times New Roman"/>
        </w:rPr>
        <w:t>отельная ул. Эксплуатационная, 18 (РК № 3): температурный график – 95/70, система теплоснабжения – закрытая, 4-х трубная;</w:t>
      </w:r>
    </w:p>
    <w:p w:rsidR="008C3847" w:rsidRPr="00DA73F3" w:rsidRDefault="009F7F0F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>- к</w:t>
      </w:r>
      <w:r w:rsidR="008C3847" w:rsidRPr="00DA73F3">
        <w:rPr>
          <w:rFonts w:ascii="Times New Roman" w:hAnsi="Times New Roman"/>
        </w:rPr>
        <w:t xml:space="preserve">отельная ул. Строителей, 12: температурный график </w:t>
      </w:r>
      <w:r w:rsidR="003B077A" w:rsidRPr="00DA73F3">
        <w:rPr>
          <w:rFonts w:ascii="Times New Roman" w:hAnsi="Times New Roman"/>
        </w:rPr>
        <w:t>-</w:t>
      </w:r>
      <w:r w:rsidR="008C3847" w:rsidRPr="00DA73F3">
        <w:rPr>
          <w:rFonts w:ascii="Times New Roman" w:hAnsi="Times New Roman"/>
        </w:rPr>
        <w:t xml:space="preserve"> 95/70, система теплоснабжения </w:t>
      </w:r>
      <w:r w:rsidR="003B077A" w:rsidRPr="00DA73F3">
        <w:rPr>
          <w:rFonts w:ascii="Times New Roman" w:hAnsi="Times New Roman"/>
        </w:rPr>
        <w:t>-</w:t>
      </w:r>
      <w:r w:rsidR="008C3847" w:rsidRPr="00DA73F3">
        <w:rPr>
          <w:rFonts w:ascii="Times New Roman" w:hAnsi="Times New Roman"/>
        </w:rPr>
        <w:t xml:space="preserve">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3B077A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КРШ, 3б (ГБ №2): температурный график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95/70, система теплоснабжения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3B077A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ул. Московская 111б: температурный график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3B077A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РЗШ (РК № 1): температурный график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130/70, система теплоснабжения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3B077A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п. Муромский: температурный график </w:t>
      </w:r>
      <w:r w:rsidR="003B077A" w:rsidRPr="00DA73F3">
        <w:rPr>
          <w:rFonts w:ascii="Times New Roman" w:hAnsi="Times New Roman"/>
        </w:rPr>
        <w:t>- 95/70, система теплоснабжения -</w:t>
      </w:r>
      <w:r w:rsidRPr="00DA73F3">
        <w:rPr>
          <w:rFonts w:ascii="Times New Roman" w:hAnsi="Times New Roman"/>
        </w:rPr>
        <w:t xml:space="preserve">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lastRenderedPageBreak/>
        <w:t xml:space="preserve">- </w:t>
      </w:r>
      <w:r w:rsidR="003B077A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п. Войкова: температурный график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95/70, система теплоснабжения </w:t>
      </w:r>
      <w:r w:rsidR="003B077A" w:rsidRPr="00DA73F3">
        <w:rPr>
          <w:rFonts w:ascii="Times New Roman" w:hAnsi="Times New Roman"/>
        </w:rPr>
        <w:t>-</w:t>
      </w:r>
      <w:r w:rsidRPr="00DA73F3">
        <w:rPr>
          <w:rFonts w:ascii="Times New Roman" w:hAnsi="Times New Roman"/>
        </w:rPr>
        <w:t xml:space="preserve">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Губкина: температурный график – 95/70, система теплоснабжения –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Лаврентьева, 45: температурный график – 95/70, система теплоснабжения –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Проезд Куйбышева,</w:t>
      </w:r>
      <w:r w:rsidR="00997E08" w:rsidRPr="00DA73F3">
        <w:rPr>
          <w:rFonts w:ascii="Times New Roman" w:hAnsi="Times New Roman"/>
        </w:rPr>
        <w:t xml:space="preserve"> 6: температурный график – 105/8</w:t>
      </w:r>
      <w:r w:rsidRPr="00DA73F3">
        <w:rPr>
          <w:rFonts w:ascii="Times New Roman" w:hAnsi="Times New Roman"/>
        </w:rPr>
        <w:t>0, система теплоснабжения –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Гоголева, 10: температурный график – 95/70, система теплоснабжения – закрытая, 2-х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Бульвар Тихомирова (Крытый каток):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Набережная 30 (порт):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Первомайская, 5: температурный график – 95/70, система теплоснабжения – закрытая, 4-х трубная</w:t>
      </w:r>
      <w:r w:rsidR="005C0A7B" w:rsidRPr="00DA73F3">
        <w:rPr>
          <w:rFonts w:ascii="Times New Roman" w:hAnsi="Times New Roman"/>
        </w:rPr>
        <w:t>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68484B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30 лет Победы, 1а: температурный график –</w:t>
      </w:r>
      <w:r w:rsidR="00997E08" w:rsidRPr="00DA73F3">
        <w:rPr>
          <w:rFonts w:ascii="Times New Roman" w:hAnsi="Times New Roman"/>
        </w:rPr>
        <w:t xml:space="preserve"> 105</w:t>
      </w:r>
      <w:r w:rsidRPr="00DA73F3">
        <w:rPr>
          <w:rFonts w:ascii="Times New Roman" w:hAnsi="Times New Roman"/>
        </w:rPr>
        <w:t>/70, система теплоснабжения – закрытая, 4-х трубная</w:t>
      </w:r>
      <w:r w:rsidR="005C0A7B" w:rsidRPr="00DA73F3">
        <w:rPr>
          <w:rFonts w:ascii="Times New Roman" w:hAnsi="Times New Roman"/>
        </w:rPr>
        <w:t>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>отельная ул. Кирова, 9: температурный график – 95/70, система теплоснабжения – закрытая, 4-х трубная;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  <w:highlight w:val="yellow"/>
        </w:rPr>
        <w:t xml:space="preserve">- </w:t>
      </w:r>
      <w:r w:rsidR="00475A2D" w:rsidRPr="00DA73F3">
        <w:rPr>
          <w:rFonts w:ascii="Times New Roman" w:hAnsi="Times New Roman"/>
          <w:highlight w:val="yellow"/>
        </w:rPr>
        <w:t>к</w:t>
      </w:r>
      <w:r w:rsidRPr="00DA73F3">
        <w:rPr>
          <w:rFonts w:ascii="Times New Roman" w:hAnsi="Times New Roman"/>
          <w:highlight w:val="yellow"/>
        </w:rPr>
        <w:t xml:space="preserve">отельная ул. Куйбышева, </w:t>
      </w:r>
      <w:r w:rsidR="0068484B" w:rsidRPr="00DA73F3">
        <w:rPr>
          <w:rFonts w:ascii="Times New Roman" w:hAnsi="Times New Roman"/>
          <w:highlight w:val="yellow"/>
        </w:rPr>
        <w:t>в р-не д. 1г</w:t>
      </w:r>
      <w:r w:rsidRPr="00DA73F3">
        <w:rPr>
          <w:rFonts w:ascii="Times New Roman" w:hAnsi="Times New Roman"/>
          <w:highlight w:val="yellow"/>
        </w:rPr>
        <w:t>: температурный</w:t>
      </w:r>
      <w:r w:rsidRPr="00DA73F3">
        <w:rPr>
          <w:rFonts w:ascii="Times New Roman" w:hAnsi="Times New Roman"/>
        </w:rPr>
        <w:t xml:space="preserve"> график – 95/70, система теплоснабжения – закрытая, 2-х трубная</w:t>
      </w:r>
      <w:r w:rsidR="005C0A7B" w:rsidRPr="00DA73F3">
        <w:rPr>
          <w:rFonts w:ascii="Times New Roman" w:hAnsi="Times New Roman"/>
        </w:rPr>
        <w:t>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</w:t>
      </w:r>
      <w:proofErr w:type="spellStart"/>
      <w:r w:rsidRPr="00DA73F3">
        <w:rPr>
          <w:rFonts w:ascii="Times New Roman" w:hAnsi="Times New Roman"/>
        </w:rPr>
        <w:t>Карачаровское</w:t>
      </w:r>
      <w:proofErr w:type="spellEnd"/>
      <w:r w:rsidRPr="00DA73F3">
        <w:rPr>
          <w:rFonts w:ascii="Times New Roman" w:hAnsi="Times New Roman"/>
        </w:rPr>
        <w:t xml:space="preserve"> шоссе, 13</w:t>
      </w:r>
      <w:r w:rsidR="00074E6E" w:rsidRPr="00DA73F3">
        <w:rPr>
          <w:rFonts w:ascii="Times New Roman" w:hAnsi="Times New Roman"/>
        </w:rPr>
        <w:t>а</w:t>
      </w:r>
      <w:r w:rsidRPr="00DA73F3">
        <w:rPr>
          <w:rFonts w:ascii="Times New Roman" w:hAnsi="Times New Roman"/>
        </w:rPr>
        <w:t>: температурный график – 95/70, система теплоснабжения – закрытая, 4-х трубная</w:t>
      </w:r>
      <w:r w:rsidR="005C0A7B" w:rsidRPr="00DA73F3">
        <w:rPr>
          <w:rFonts w:ascii="Times New Roman" w:hAnsi="Times New Roman"/>
        </w:rPr>
        <w:t>;</w:t>
      </w:r>
    </w:p>
    <w:p w:rsidR="008C3847" w:rsidRPr="00DA73F3" w:rsidRDefault="008C3847" w:rsidP="00DA73F3">
      <w:pPr>
        <w:ind w:firstLine="709"/>
        <w:rPr>
          <w:rFonts w:ascii="Times New Roman" w:hAnsi="Times New Roman"/>
        </w:rPr>
      </w:pPr>
      <w:r w:rsidRPr="00DA73F3">
        <w:rPr>
          <w:rFonts w:ascii="Times New Roman" w:hAnsi="Times New Roman"/>
        </w:rPr>
        <w:t xml:space="preserve">- </w:t>
      </w:r>
      <w:r w:rsidR="00475A2D" w:rsidRPr="00DA73F3">
        <w:rPr>
          <w:rFonts w:ascii="Times New Roman" w:hAnsi="Times New Roman"/>
        </w:rPr>
        <w:t>к</w:t>
      </w:r>
      <w:r w:rsidRPr="00DA73F3">
        <w:rPr>
          <w:rFonts w:ascii="Times New Roman" w:hAnsi="Times New Roman"/>
        </w:rPr>
        <w:t xml:space="preserve">отельная </w:t>
      </w:r>
      <w:proofErr w:type="spellStart"/>
      <w:r w:rsidRPr="00DA73F3">
        <w:rPr>
          <w:rFonts w:ascii="Times New Roman" w:hAnsi="Times New Roman"/>
        </w:rPr>
        <w:t>Меленковское</w:t>
      </w:r>
      <w:proofErr w:type="spellEnd"/>
      <w:r w:rsidRPr="00DA73F3">
        <w:rPr>
          <w:rFonts w:ascii="Times New Roman" w:hAnsi="Times New Roman"/>
        </w:rPr>
        <w:t xml:space="preserve"> ш., 1: температурный график – 95/70, система теплоснабжения – закрытая, 2-х трубная.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68484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68484B">
        <w:rPr>
          <w:rFonts w:ascii="Times New Roman" w:hAnsi="Times New Roman"/>
          <w:sz w:val="24"/>
          <w:szCs w:val="24"/>
        </w:rPr>
        <w:t>Котельные ООО «</w:t>
      </w:r>
      <w:proofErr w:type="spellStart"/>
      <w:r w:rsidRPr="0068484B">
        <w:rPr>
          <w:rFonts w:ascii="Times New Roman" w:hAnsi="Times New Roman"/>
          <w:sz w:val="24"/>
          <w:szCs w:val="24"/>
        </w:rPr>
        <w:t>Комус</w:t>
      </w:r>
      <w:proofErr w:type="spellEnd"/>
      <w:r w:rsidRPr="0068484B">
        <w:rPr>
          <w:rFonts w:ascii="Times New Roman" w:hAnsi="Times New Roman"/>
          <w:sz w:val="24"/>
          <w:szCs w:val="24"/>
        </w:rPr>
        <w:t>»</w:t>
      </w:r>
      <w:r w:rsidR="005C0A7B" w:rsidRPr="0068484B">
        <w:rPr>
          <w:rFonts w:ascii="Times New Roman" w:hAnsi="Times New Roman"/>
          <w:sz w:val="24"/>
          <w:szCs w:val="24"/>
        </w:rPr>
        <w:t>: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ул.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К.Маркса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, 19: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16а: температурный график – 95/70, система теплоснабжения – закрытая;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475A2D" w:rsidRPr="00E80D90">
        <w:rPr>
          <w:rFonts w:ascii="Times New Roman" w:hAnsi="Times New Roman"/>
          <w:sz w:val="24"/>
          <w:szCs w:val="24"/>
        </w:rPr>
        <w:t>к</w:t>
      </w:r>
      <w:r w:rsidRPr="00E80D90">
        <w:rPr>
          <w:rFonts w:ascii="Times New Roman" w:hAnsi="Times New Roman"/>
          <w:sz w:val="24"/>
          <w:szCs w:val="24"/>
        </w:rPr>
        <w:t xml:space="preserve">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39: температурный график – 95/70, система теплоснабжения –</w:t>
      </w:r>
      <w:r w:rsidR="005C0A7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закрытая;</w:t>
      </w:r>
    </w:p>
    <w:p w:rsidR="008C3847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отельная ул. Ленина, 38: температурный график – 95/70, система теплоснабжения – закрытая. </w:t>
      </w:r>
    </w:p>
    <w:p w:rsidR="008C3847" w:rsidRPr="0068484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68484B">
        <w:rPr>
          <w:rFonts w:ascii="Times New Roman" w:hAnsi="Times New Roman"/>
          <w:sz w:val="24"/>
          <w:szCs w:val="24"/>
        </w:rPr>
        <w:t>Котельные ОАО «Муромский стрелочный завод»</w:t>
      </w:r>
      <w:r w:rsidR="005C0A7B" w:rsidRPr="0068484B">
        <w:rPr>
          <w:rFonts w:ascii="Times New Roman" w:hAnsi="Times New Roman"/>
          <w:sz w:val="24"/>
          <w:szCs w:val="24"/>
        </w:rPr>
        <w:t>: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отельная Промышленный пр., 2: температурный график – 120/70, система теплосн</w:t>
      </w:r>
      <w:r w:rsidR="005C0A7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абжения – закрытая, 2-х трубная.</w:t>
      </w:r>
    </w:p>
    <w:p w:rsidR="008C3847" w:rsidRPr="0068484B" w:rsidRDefault="008C3847" w:rsidP="00F361B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68484B">
        <w:rPr>
          <w:rFonts w:ascii="Times New Roman" w:hAnsi="Times New Roman"/>
          <w:sz w:val="24"/>
          <w:szCs w:val="24"/>
        </w:rPr>
        <w:t>Котельная  ст.</w:t>
      </w:r>
      <w:proofErr w:type="gramEnd"/>
      <w:r w:rsidRPr="0068484B">
        <w:rPr>
          <w:rFonts w:ascii="Times New Roman" w:hAnsi="Times New Roman"/>
          <w:sz w:val="24"/>
          <w:szCs w:val="24"/>
        </w:rPr>
        <w:t xml:space="preserve"> Муром Муромского территориального участка ГДТВ – СП ЦТВД – филиал ОАО «РЖД»</w:t>
      </w:r>
      <w:r w:rsidR="005C0A7B" w:rsidRPr="0068484B">
        <w:rPr>
          <w:rFonts w:ascii="Times New Roman" w:hAnsi="Times New Roman"/>
          <w:sz w:val="24"/>
          <w:szCs w:val="24"/>
        </w:rPr>
        <w:t>:</w:t>
      </w:r>
      <w:r w:rsidRPr="0068484B">
        <w:rPr>
          <w:rFonts w:ascii="Times New Roman" w:hAnsi="Times New Roman"/>
          <w:sz w:val="24"/>
          <w:szCs w:val="24"/>
        </w:rPr>
        <w:t xml:space="preserve"> </w:t>
      </w:r>
    </w:p>
    <w:p w:rsidR="008C3847" w:rsidRPr="00E80D90" w:rsidRDefault="008C3847" w:rsidP="00F361BF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- </w:t>
      </w:r>
      <w:r w:rsidR="00475A2D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отельная ул. Коммунальная, 40А: температурный график – 95/70, система теплоснабжения – закрытая, 2-х трубная.</w:t>
      </w:r>
    </w:p>
    <w:p w:rsidR="00CF75D2" w:rsidRPr="00CF75D2" w:rsidRDefault="00CF75D2" w:rsidP="00CF75D2">
      <w:pPr>
        <w:spacing w:after="0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D877E6">
        <w:rPr>
          <w:rFonts w:ascii="Times New Roman" w:hAnsi="Times New Roman"/>
          <w:sz w:val="24"/>
          <w:szCs w:val="24"/>
        </w:rPr>
        <w:t xml:space="preserve">Котельная </w:t>
      </w:r>
      <w:r>
        <w:rPr>
          <w:rFonts w:ascii="Times New Roman" w:hAnsi="Times New Roman"/>
          <w:sz w:val="24"/>
          <w:szCs w:val="24"/>
        </w:rPr>
        <w:t xml:space="preserve">№78 ФГБУ </w:t>
      </w:r>
      <w:r w:rsidRPr="00535BDF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ЦЖКУ</w:t>
      </w:r>
      <w:r w:rsidRPr="00535BDF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Минобороны России на территории Владимирской области</w:t>
      </w:r>
      <w:r w:rsidRPr="00CF75D2">
        <w:rPr>
          <w:rFonts w:ascii="Times New Roman" w:hAnsi="Times New Roman"/>
          <w:sz w:val="24"/>
          <w:szCs w:val="24"/>
          <w:highlight w:val="yellow"/>
        </w:rPr>
        <w:t xml:space="preserve">: </w:t>
      </w:r>
    </w:p>
    <w:p w:rsidR="00CF75D2" w:rsidRPr="00E80D90" w:rsidRDefault="00CF75D2" w:rsidP="00CF75D2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CF75D2"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 xml:space="preserve">- котельная </w:t>
      </w:r>
      <w:proofErr w:type="spellStart"/>
      <w:r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>инв</w:t>
      </w:r>
      <w:proofErr w:type="spellEnd"/>
      <w:r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 xml:space="preserve"> №78</w:t>
      </w:r>
      <w:r w:rsidRPr="00CF75D2"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 xml:space="preserve">: температурный график – 95/70, система теплоснабжения – закрытая, </w:t>
      </w:r>
      <w:r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>4</w:t>
      </w:r>
      <w:r w:rsidRPr="00CF75D2"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>-х трубная.</w:t>
      </w:r>
    </w:p>
    <w:p w:rsidR="008C3847" w:rsidRDefault="008C3847" w:rsidP="00DA73F3">
      <w:pPr>
        <w:spacing w:after="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316E66" w:rsidRPr="00E80D90" w:rsidRDefault="00316E66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>
      <w:pPr>
        <w:pStyle w:val="af5"/>
        <w:ind w:left="0"/>
        <w:rPr>
          <w:rFonts w:ascii="Times New Roman" w:hAnsi="Times New Roman"/>
          <w:vanish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numPr>
          <w:ilvl w:val="1"/>
          <w:numId w:val="36"/>
        </w:numPr>
        <w:suppressAutoHyphens w:val="0"/>
        <w:contextualSpacing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>Система теплоснабжения от котельной п. Оз</w:t>
      </w:r>
      <w:r w:rsidR="005C0A7B" w:rsidRPr="00E80D90">
        <w:rPr>
          <w:rFonts w:ascii="Times New Roman" w:hAnsi="Times New Roman"/>
          <w:sz w:val="24"/>
          <w:szCs w:val="24"/>
          <w:lang w:val="ru-RU"/>
        </w:rPr>
        <w:t>ё</w:t>
      </w:r>
      <w:r w:rsidRPr="00E80D90">
        <w:rPr>
          <w:rFonts w:ascii="Times New Roman" w:hAnsi="Times New Roman"/>
          <w:sz w:val="24"/>
          <w:szCs w:val="24"/>
          <w:lang w:val="ru-RU"/>
        </w:rPr>
        <w:t>рный</w:t>
      </w:r>
    </w:p>
    <w:p w:rsidR="008C3847" w:rsidRPr="00E80D90" w:rsidRDefault="008C3847" w:rsidP="001F060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Котельная в п. Оз</w:t>
      </w:r>
      <w:r w:rsidR="00E80D90">
        <w:rPr>
          <w:rFonts w:ascii="Times New Roman" w:hAnsi="Times New Roman"/>
          <w:sz w:val="24"/>
          <w:szCs w:val="24"/>
        </w:rPr>
        <w:t>ё</w:t>
      </w:r>
      <w:r w:rsidRPr="00E80D90">
        <w:rPr>
          <w:rFonts w:ascii="Times New Roman" w:hAnsi="Times New Roman"/>
          <w:sz w:val="24"/>
          <w:szCs w:val="24"/>
        </w:rPr>
        <w:t>рный осуществляет покрытие тепловых нагрузок на горячее водоснабжение оздоровительных учреждений п. Оз</w:t>
      </w:r>
      <w:r w:rsidR="00E80D90">
        <w:rPr>
          <w:rFonts w:ascii="Times New Roman" w:hAnsi="Times New Roman"/>
          <w:sz w:val="24"/>
          <w:szCs w:val="24"/>
        </w:rPr>
        <w:t>ё</w:t>
      </w:r>
      <w:r w:rsidRPr="00E80D90">
        <w:rPr>
          <w:rFonts w:ascii="Times New Roman" w:hAnsi="Times New Roman"/>
          <w:sz w:val="24"/>
          <w:szCs w:val="24"/>
        </w:rPr>
        <w:t xml:space="preserve">рный, работает на угольном топливе. Общая установленная мощность котельной составляет 1,2 Гкал/ч, </w:t>
      </w:r>
      <w:proofErr w:type="spellStart"/>
      <w:r w:rsidRPr="00E80D90">
        <w:rPr>
          <w:rFonts w:ascii="Times New Roman" w:hAnsi="Times New Roman"/>
          <w:sz w:val="24"/>
          <w:szCs w:val="24"/>
        </w:rPr>
        <w:t>подключенная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нагрузка составляет 0,4055 Гкал/ч. Длина тепловых сетей в двухтрубном исполнении составляет 830 м, средний диаметр </w:t>
      </w:r>
      <w:r w:rsidR="00505A1D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67,7 мм, тепловые потери сетями – 31,6</w:t>
      </w:r>
      <w:r w:rsidR="00E80D90">
        <w:rPr>
          <w:rFonts w:ascii="Times New Roman" w:hAnsi="Times New Roman"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>%</w:t>
      </w:r>
      <w:r w:rsidR="00F361BF" w:rsidRPr="00E80D90">
        <w:rPr>
          <w:rFonts w:ascii="Times New Roman" w:hAnsi="Times New Roman"/>
          <w:sz w:val="24"/>
          <w:szCs w:val="24"/>
        </w:rPr>
        <w:t>.</w:t>
      </w:r>
      <w:r w:rsidRPr="00E80D90">
        <w:rPr>
          <w:rFonts w:ascii="Times New Roman" w:hAnsi="Times New Roman"/>
          <w:sz w:val="24"/>
          <w:szCs w:val="24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2.1.1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Сводная информация по котельной п. Оз</w:t>
      </w:r>
      <w:r w:rsidR="00E80D90">
        <w:rPr>
          <w:rFonts w:ascii="Times New Roman" w:hAnsi="Times New Roman"/>
          <w:sz w:val="24"/>
          <w:szCs w:val="24"/>
        </w:rPr>
        <w:t>ё</w:t>
      </w:r>
      <w:r w:rsidRPr="00E80D90">
        <w:rPr>
          <w:rFonts w:ascii="Times New Roman" w:hAnsi="Times New Roman"/>
          <w:sz w:val="24"/>
          <w:szCs w:val="24"/>
        </w:rPr>
        <w:t>рный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588"/>
        <w:gridCol w:w="2693"/>
        <w:gridCol w:w="2126"/>
        <w:gridCol w:w="1149"/>
      </w:tblGrid>
      <w:tr w:rsidR="008C3847" w:rsidRPr="00E80D90" w:rsidTr="00FC53DF">
        <w:tc>
          <w:tcPr>
            <w:tcW w:w="1276" w:type="dxa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588" w:type="dxa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1F0603" w:rsidRPr="00E80D90">
              <w:rPr>
                <w:rFonts w:ascii="Times New Roman" w:hAnsi="Times New Roman"/>
                <w:sz w:val="24"/>
                <w:szCs w:val="24"/>
              </w:rPr>
              <w:t>одключ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ё</w:t>
            </w:r>
            <w:r w:rsidR="001F0603"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FC53DF">
        <w:tc>
          <w:tcPr>
            <w:tcW w:w="1276" w:type="dxa"/>
          </w:tcPr>
          <w:p w:rsidR="008C3847" w:rsidRPr="00E80D90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</w:tcPr>
          <w:p w:rsidR="008C3847" w:rsidRPr="00E80D90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п. Оз</w:t>
            </w:r>
            <w:r w:rsidR="001F0603" w:rsidRPr="00E80D9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рный</w:t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8C3847" w:rsidRPr="00E80D90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E80D90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color w:val="000000"/>
                <w:sz w:val="24"/>
                <w:szCs w:val="24"/>
              </w:rPr>
              <w:t>0,4055</w:t>
            </w:r>
          </w:p>
        </w:tc>
        <w:tc>
          <w:tcPr>
            <w:tcW w:w="1149" w:type="dxa"/>
          </w:tcPr>
          <w:p w:rsidR="008C3847" w:rsidRPr="00E80D90" w:rsidRDefault="008C3847" w:rsidP="001F0603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уголь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2.1.2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Основное оборудование котельной п. Оз</w:t>
      </w:r>
      <w:r w:rsidR="00E80D90">
        <w:rPr>
          <w:rFonts w:ascii="Times New Roman" w:hAnsi="Times New Roman"/>
          <w:sz w:val="24"/>
          <w:szCs w:val="24"/>
        </w:rPr>
        <w:t>ё</w:t>
      </w:r>
      <w:r w:rsidRPr="00E80D90">
        <w:rPr>
          <w:rFonts w:ascii="Times New Roman" w:hAnsi="Times New Roman"/>
          <w:sz w:val="24"/>
          <w:szCs w:val="24"/>
        </w:rPr>
        <w:t>рный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872"/>
        <w:gridCol w:w="2126"/>
        <w:gridCol w:w="2977"/>
        <w:gridCol w:w="1891"/>
      </w:tblGrid>
      <w:tr w:rsidR="008C3847" w:rsidRPr="00E80D90" w:rsidTr="00482520">
        <w:tc>
          <w:tcPr>
            <w:tcW w:w="187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12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482520">
        <w:tc>
          <w:tcPr>
            <w:tcW w:w="187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Универсал</w:t>
            </w:r>
          </w:p>
        </w:tc>
        <w:tc>
          <w:tcPr>
            <w:tcW w:w="212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89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Pr="00E80D90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9280F">
      <w:pPr>
        <w:pStyle w:val="af5"/>
        <w:numPr>
          <w:ilvl w:val="1"/>
          <w:numId w:val="36"/>
        </w:numPr>
        <w:suppressAutoHyphens w:val="0"/>
        <w:ind w:left="0" w:firstLine="708"/>
        <w:contextualSpacing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lastRenderedPageBreak/>
        <w:t xml:space="preserve">Система теплоснабжения от котельной п.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Черемушки</w:t>
      </w:r>
      <w:proofErr w:type="spellEnd"/>
    </w:p>
    <w:p w:rsidR="00DA73F3" w:rsidRDefault="00DA73F3" w:rsidP="0019280F">
      <w:pPr>
        <w:pStyle w:val="af5"/>
        <w:ind w:left="0" w:firstLine="70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19280F">
      <w:pPr>
        <w:pStyle w:val="af5"/>
        <w:ind w:left="0" w:firstLine="70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в п.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Черемушки</w:t>
      </w:r>
      <w:proofErr w:type="spellEnd"/>
      <w:r w:rsidRPr="00E80D90">
        <w:rPr>
          <w:rFonts w:ascii="Times New Roman" w:hAnsi="Times New Roman"/>
          <w:sz w:val="24"/>
          <w:szCs w:val="24"/>
          <w:lang w:val="ru-RU"/>
        </w:rPr>
        <w:t xml:space="preserve"> осуществляет покрытие тепловых нагрузок на горячее водоснабжение оздоровительных учреждений п.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Черемушки</w:t>
      </w:r>
      <w:proofErr w:type="spellEnd"/>
      <w:r w:rsidRPr="00E80D90">
        <w:rPr>
          <w:rFonts w:ascii="Times New Roman" w:hAnsi="Times New Roman"/>
          <w:sz w:val="24"/>
          <w:szCs w:val="24"/>
          <w:lang w:val="ru-RU"/>
        </w:rPr>
        <w:t xml:space="preserve">, работает на угольном топливе. Общая установленная мощность котельной составляет 0,3 Гкал/ч,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0,2295 Гкал/ч. Длина тепловых сетей в двухтрубном исполнении составляет 255 м, средний диаметр – 41,9 мм, тепловые потери сетями – 15,7</w:t>
      </w:r>
      <w:r w:rsidR="005C0A7B" w:rsidRPr="00E80D90">
        <w:rPr>
          <w:rFonts w:ascii="Times New Roman" w:hAnsi="Times New Roman"/>
          <w:sz w:val="24"/>
          <w:szCs w:val="24"/>
          <w:lang w:val="ru-RU"/>
        </w:rPr>
        <w:t>%.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2.2.1</w:t>
      </w:r>
      <w:r w:rsidR="00142A99" w:rsidRPr="00E80D90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Сводная информация по котельной п. </w:t>
      </w:r>
      <w:proofErr w:type="spellStart"/>
      <w:r w:rsidRPr="00E80D90">
        <w:rPr>
          <w:rFonts w:ascii="Times New Roman" w:hAnsi="Times New Roman"/>
          <w:sz w:val="24"/>
          <w:szCs w:val="24"/>
        </w:rPr>
        <w:t>Черемушки</w:t>
      </w:r>
      <w:proofErr w:type="spellEnd"/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446"/>
        <w:gridCol w:w="1985"/>
        <w:gridCol w:w="2048"/>
        <w:gridCol w:w="2346"/>
        <w:gridCol w:w="1149"/>
      </w:tblGrid>
      <w:tr w:rsidR="008C3847" w:rsidRPr="00E80D90" w:rsidTr="00505A1D">
        <w:tc>
          <w:tcPr>
            <w:tcW w:w="1446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985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04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34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475A2D" w:rsidRPr="00E80D9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482520">
        <w:tc>
          <w:tcPr>
            <w:tcW w:w="144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Черемушки</w:t>
            </w:r>
            <w:proofErr w:type="spellEnd"/>
          </w:p>
        </w:tc>
        <w:tc>
          <w:tcPr>
            <w:tcW w:w="204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2346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color w:val="000000"/>
                <w:sz w:val="24"/>
                <w:szCs w:val="24"/>
              </w:rPr>
              <w:t>0,2295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уголь</w:t>
            </w:r>
            <w:proofErr w:type="gramEnd"/>
          </w:p>
        </w:tc>
      </w:tr>
    </w:tbl>
    <w:p w:rsidR="008C3847" w:rsidRPr="00E80D90" w:rsidRDefault="008C3847" w:rsidP="008C3847">
      <w:pPr>
        <w:pStyle w:val="af5"/>
        <w:ind w:left="357" w:firstLine="352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57" w:firstLine="352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2.2.2 </w:t>
      </w:r>
      <w:r w:rsidR="00142A99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Основное оборудование котельной п.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Черемушки</w:t>
      </w:r>
      <w:proofErr w:type="spellEnd"/>
    </w:p>
    <w:tbl>
      <w:tblPr>
        <w:tblW w:w="900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155"/>
        <w:gridCol w:w="1843"/>
        <w:gridCol w:w="3118"/>
        <w:gridCol w:w="1891"/>
      </w:tblGrid>
      <w:tr w:rsidR="008C3847" w:rsidRPr="00E80D90" w:rsidTr="00505A1D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42A9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Теплопроизводи-тельность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05A1D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Стальные водогрейные</w:t>
            </w:r>
          </w:p>
        </w:tc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142A99" w:rsidRDefault="00142A99" w:rsidP="00142A99">
      <w:pPr>
        <w:suppressAutoHyphens w:val="0"/>
        <w:ind w:left="708"/>
        <w:contextualSpacing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9280F">
      <w:pPr>
        <w:pStyle w:val="af5"/>
        <w:numPr>
          <w:ilvl w:val="1"/>
          <w:numId w:val="36"/>
        </w:numPr>
        <w:suppressAutoHyphens w:val="0"/>
        <w:ind w:left="0" w:firstLine="709"/>
        <w:contextualSpacing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>Система теплоснабжения от котельной п. Белый городок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в п. Белый городок осуществляет покрытие тепловых нагрузок на горячее водоснабжение оздоровительных учреждений п. Белый городок, работает на угольном топливе. Общая установленная мощность котельной составляет 0,8 Гкал/ч, </w:t>
      </w:r>
      <w:proofErr w:type="spellStart"/>
      <w:r w:rsidRPr="00E80D90">
        <w:rPr>
          <w:lang w:val="ru-RU"/>
        </w:rPr>
        <w:t>подключенная</w:t>
      </w:r>
      <w:proofErr w:type="spellEnd"/>
      <w:r w:rsidRPr="00E80D90">
        <w:rPr>
          <w:lang w:val="ru-RU"/>
        </w:rPr>
        <w:t xml:space="preserve"> нагрузка составляет 0,2735 Гкал/ч. Длина тепловых сетей в двухтрубном исполнении составляет 235 м, средний диаметр – 52,4 мм, тепловые потери сетями – 10,4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19280F" w:rsidRPr="00E80D90">
        <w:rPr>
          <w:lang w:val="ru-RU"/>
        </w:rPr>
        <w:t>.</w:t>
      </w:r>
      <w:r w:rsidRPr="00E80D90">
        <w:rPr>
          <w:lang w:val="ru-RU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2.3.1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Сводная информация по котельной п. Белый городок</w:t>
      </w:r>
    </w:p>
    <w:tbl>
      <w:tblPr>
        <w:tblW w:w="9088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26"/>
        <w:gridCol w:w="2268"/>
        <w:gridCol w:w="1985"/>
        <w:gridCol w:w="1433"/>
      </w:tblGrid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2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43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482520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п. Белый городок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color w:val="000000"/>
                <w:sz w:val="24"/>
                <w:szCs w:val="24"/>
              </w:rPr>
              <w:t>0,2735</w:t>
            </w:r>
          </w:p>
        </w:tc>
        <w:tc>
          <w:tcPr>
            <w:tcW w:w="143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уголь</w:t>
            </w:r>
            <w:proofErr w:type="gramEnd"/>
          </w:p>
        </w:tc>
      </w:tr>
    </w:tbl>
    <w:p w:rsidR="00CF75D2" w:rsidRDefault="00CF75D2" w:rsidP="008C3847">
      <w:pPr>
        <w:pStyle w:val="af5"/>
        <w:ind w:left="360" w:firstLine="34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9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2.3.2 </w:t>
      </w:r>
      <w:r w:rsidR="001F0603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>Основное оборудование котельной п. Белый городок</w:t>
      </w:r>
    </w:p>
    <w:tbl>
      <w:tblPr>
        <w:tblW w:w="9121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08"/>
        <w:gridCol w:w="1817"/>
        <w:gridCol w:w="2923"/>
        <w:gridCol w:w="1873"/>
      </w:tblGrid>
      <w:tr w:rsidR="008C3847" w:rsidRPr="00E80D90" w:rsidTr="00505A1D">
        <w:tc>
          <w:tcPr>
            <w:tcW w:w="255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Количество,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05A1D">
        <w:tc>
          <w:tcPr>
            <w:tcW w:w="255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Стальные водогрейные</w:t>
            </w:r>
          </w:p>
        </w:tc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83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189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pStyle w:val="af5"/>
        <w:ind w:left="106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19280F">
      <w:pPr>
        <w:ind w:firstLine="708"/>
        <w:rPr>
          <w:rFonts w:ascii="Times New Roman" w:hAnsi="Times New Roman"/>
          <w:sz w:val="24"/>
          <w:szCs w:val="24"/>
          <w:u w:val="single"/>
        </w:rPr>
      </w:pPr>
      <w:r w:rsidRPr="00E80D90">
        <w:rPr>
          <w:rFonts w:ascii="Times New Roman" w:hAnsi="Times New Roman"/>
          <w:sz w:val="24"/>
          <w:szCs w:val="24"/>
          <w:u w:val="single"/>
        </w:rPr>
        <w:t>Система теплоснабжени</w:t>
      </w:r>
      <w:r w:rsidR="00142A99" w:rsidRPr="00E80D90">
        <w:rPr>
          <w:rFonts w:ascii="Times New Roman" w:hAnsi="Times New Roman"/>
          <w:sz w:val="24"/>
          <w:szCs w:val="24"/>
          <w:u w:val="single"/>
        </w:rPr>
        <w:t>я от газовых котельных г.</w:t>
      </w:r>
      <w:r w:rsidR="0019280F" w:rsidRPr="00E80D90">
        <w:rPr>
          <w:rFonts w:ascii="Times New Roman" w:hAnsi="Times New Roman"/>
          <w:sz w:val="24"/>
          <w:szCs w:val="24"/>
          <w:u w:val="single"/>
        </w:rPr>
        <w:t xml:space="preserve"> </w:t>
      </w:r>
      <w:r w:rsidR="00142A99" w:rsidRPr="00E80D90">
        <w:rPr>
          <w:rFonts w:ascii="Times New Roman" w:hAnsi="Times New Roman"/>
          <w:sz w:val="24"/>
          <w:szCs w:val="24"/>
          <w:u w:val="single"/>
        </w:rPr>
        <w:t>Мурома</w:t>
      </w:r>
    </w:p>
    <w:p w:rsidR="008C3847" w:rsidRPr="00E80D90" w:rsidRDefault="008C3847" w:rsidP="0019280F">
      <w:pPr>
        <w:pStyle w:val="aff"/>
        <w:ind w:firstLine="708"/>
        <w:rPr>
          <w:bCs/>
          <w:iCs/>
          <w:lang w:val="ru-RU" w:eastAsia="ru-RU"/>
        </w:rPr>
      </w:pPr>
      <w:r w:rsidRPr="00E80D90">
        <w:rPr>
          <w:lang w:val="ru-RU"/>
        </w:rPr>
        <w:t xml:space="preserve">2.4 Система теплоснабжения от котельной </w:t>
      </w:r>
      <w:r w:rsidRPr="00E80D90">
        <w:rPr>
          <w:bCs/>
          <w:iCs/>
          <w:lang w:val="ru-RU" w:eastAsia="ru-RU"/>
        </w:rPr>
        <w:t>ул. Войкова, 9 (ГБ №3)</w:t>
      </w:r>
    </w:p>
    <w:p w:rsidR="008C3847" w:rsidRPr="00E80D90" w:rsidRDefault="008C3847" w:rsidP="0019280F">
      <w:pPr>
        <w:pStyle w:val="aff"/>
        <w:ind w:firstLine="708"/>
        <w:rPr>
          <w:lang w:val="ru-RU"/>
        </w:rPr>
      </w:pPr>
      <w:r w:rsidRPr="00E80D90">
        <w:rPr>
          <w:lang w:val="ru-RU"/>
        </w:rPr>
        <w:lastRenderedPageBreak/>
        <w:t xml:space="preserve">Котельная по </w:t>
      </w:r>
      <w:r w:rsidRPr="00E80D90">
        <w:rPr>
          <w:bCs/>
          <w:iCs/>
          <w:lang w:val="ru-RU" w:eastAsia="ru-RU"/>
        </w:rPr>
        <w:t>ул. Войкова, 9 (ГБ №3)</w:t>
      </w:r>
      <w:r w:rsidRPr="00E80D90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11</w:t>
      </w:r>
      <w:r w:rsidR="001F0603" w:rsidRPr="00E80D90">
        <w:rPr>
          <w:lang w:val="ru-RU"/>
        </w:rPr>
        <w:t>,</w:t>
      </w:r>
      <w:r w:rsidRPr="00E80D90">
        <w:rPr>
          <w:lang w:val="ru-RU"/>
        </w:rPr>
        <w:t>44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4,8673 Гкал/ч. Котельная введена в эксплуатацию в 1975г. Тип ХВО – «Комплексон». Длина тепловых сетей в двухтрубном исполнении составляет 4871 м, средний диаметр – 131</w:t>
      </w:r>
      <w:r w:rsidR="001F0603" w:rsidRPr="00E80D90">
        <w:rPr>
          <w:lang w:val="ru-RU"/>
        </w:rPr>
        <w:t>,</w:t>
      </w:r>
      <w:r w:rsidRPr="00E80D90">
        <w:rPr>
          <w:lang w:val="ru-RU"/>
        </w:rPr>
        <w:t>6 мм, тепловые потери сетями – 13,48</w:t>
      </w:r>
      <w:r w:rsidR="001F0603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1F0603" w:rsidRPr="00E80D90">
        <w:rPr>
          <w:lang w:val="ru-RU"/>
        </w:rPr>
        <w:t>.</w:t>
      </w:r>
      <w:r w:rsidRPr="00E80D90">
        <w:rPr>
          <w:lang w:val="ru-RU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2.4.1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9087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630"/>
        <w:gridCol w:w="1906"/>
        <w:gridCol w:w="2126"/>
        <w:gridCol w:w="1149"/>
      </w:tblGrid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6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90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90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4,8673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2.4.2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984"/>
        <w:gridCol w:w="3402"/>
        <w:gridCol w:w="1275"/>
      </w:tblGrid>
      <w:tr w:rsidR="008C3847" w:rsidRPr="00E80D90" w:rsidTr="005C0A7B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C0A7B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КВГ-2,5-95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C3847" w:rsidRPr="00E80D90" w:rsidTr="005C0A7B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ТТС800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2.4.3 </w:t>
      </w:r>
      <w:r w:rsidR="001F0603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Войкова, 9 (ГБ №3)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276"/>
        <w:gridCol w:w="1559"/>
        <w:gridCol w:w="1701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КМ40/25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6,3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КМ80/65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2.5 Система теплоснабжения от котельной </w:t>
      </w:r>
      <w:r w:rsidRPr="00E80D90">
        <w:rPr>
          <w:bCs/>
          <w:iCs/>
          <w:lang w:val="ru-RU" w:eastAsia="ru-RU"/>
        </w:rPr>
        <w:t>ул. Орловская, 23б (РК № 2)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ул. Орловская, 23б (РК № 2)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31,05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21,6760 Гкал/ч. Котельная введена в эксплуатацию в 1969</w:t>
      </w:r>
      <w:r w:rsidR="00EE6BAC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– 2-х 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Деаэрация осуществляется деаэраторами типа ДСА 15/10. Длина тепловых сетей в двухтрубном исполнении составляет 10623 м, средний диаметр – 148,9 мм, тепловые потери сетями – 8</w:t>
      </w:r>
      <w:r w:rsidR="00EE6BAC" w:rsidRPr="00E80D90">
        <w:rPr>
          <w:lang w:val="ru-RU"/>
        </w:rPr>
        <w:t>,</w:t>
      </w:r>
      <w:r w:rsidRPr="00E80D90">
        <w:rPr>
          <w:lang w:val="ru-RU"/>
        </w:rPr>
        <w:t>65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482520" w:rsidRPr="00E80D90">
        <w:rPr>
          <w:lang w:val="ru-RU"/>
        </w:rPr>
        <w:t>.</w:t>
      </w:r>
      <w:r w:rsidRPr="00E80D90">
        <w:rPr>
          <w:lang w:val="ru-RU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2.5.1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878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076"/>
        <w:gridCol w:w="1985"/>
        <w:gridCol w:w="1149"/>
      </w:tblGrid>
      <w:tr w:rsidR="008C3847" w:rsidRPr="00E80D90" w:rsidTr="00482520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076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482520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(РК № 2)</w:t>
            </w:r>
          </w:p>
        </w:tc>
        <w:tc>
          <w:tcPr>
            <w:tcW w:w="20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21,676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2.5.2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71"/>
        <w:gridCol w:w="3374"/>
        <w:gridCol w:w="1275"/>
      </w:tblGrid>
      <w:tr w:rsidR="008C3847" w:rsidRPr="00E80D90" w:rsidTr="00482520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482520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ДКВР 4/13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3,7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482520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КВГM-10-95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8,60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482520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КВГM-7,5-95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7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D56953" w:rsidRPr="00E80D90" w:rsidRDefault="00D56953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2.5.3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Орловская, 23б (РК № 2)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Д1250/63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52,5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К50/45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2.6 Система теплоснабжения от котельной </w:t>
      </w:r>
      <w:r w:rsidRPr="00E80D90">
        <w:rPr>
          <w:bCs/>
          <w:iCs/>
          <w:lang w:val="ru-RU" w:eastAsia="ru-RU"/>
        </w:rPr>
        <w:t>ул. Кленовая, 28а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>ул. Кленовая, 28а</w:t>
      </w:r>
      <w:r w:rsidRPr="00E80D90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17,2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16,4964 Гкал/ч. Котельная введена в эксплуатацию в 1970</w:t>
      </w:r>
      <w:r w:rsidR="00EE6BAC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8358 м, средний диаметр – 147,4 мм, тепловые потери сетями – 10,78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482520" w:rsidRPr="00E80D90">
        <w:rPr>
          <w:lang w:val="ru-RU"/>
        </w:rPr>
        <w:t>.</w:t>
      </w:r>
      <w:r w:rsidRPr="00E80D90">
        <w:rPr>
          <w:lang w:val="ru-RU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2.6.1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05"/>
        <w:gridCol w:w="2126"/>
        <w:gridCol w:w="2126"/>
        <w:gridCol w:w="2268"/>
        <w:gridCol w:w="1149"/>
      </w:tblGrid>
      <w:tr w:rsidR="008C3847" w:rsidRPr="00E80D90" w:rsidTr="00CE3D07">
        <w:tc>
          <w:tcPr>
            <w:tcW w:w="130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2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E3D07">
        <w:tc>
          <w:tcPr>
            <w:tcW w:w="130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16,4964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2.6.2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985"/>
        <w:gridCol w:w="3543"/>
        <w:gridCol w:w="1275"/>
      </w:tblGrid>
      <w:tr w:rsidR="008C3847" w:rsidRPr="00E80D90" w:rsidTr="00CE3D07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Теплопроизводи-тельность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КВГM-2,5-95</w:t>
            </w:r>
          </w:p>
        </w:tc>
        <w:tc>
          <w:tcPr>
            <w:tcW w:w="19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:rsidR="00CF75D2" w:rsidRDefault="00CF75D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2.6.3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Кленовая, 28а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8183D" w:rsidP="0088183D">
            <w:pPr>
              <w:tabs>
                <w:tab w:val="center" w:pos="74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Д800/56б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Д320/36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pStyle w:val="aff"/>
        <w:ind w:firstLine="0"/>
        <w:rPr>
          <w:lang w:val="ru-RU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2.7 Система теплоснабжения от котельной </w:t>
      </w:r>
      <w:r w:rsidRPr="00E80D90">
        <w:rPr>
          <w:bCs/>
          <w:iCs/>
          <w:lang w:val="ru-RU" w:eastAsia="ru-RU"/>
        </w:rPr>
        <w:t>ул. Красноармейская, 15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ул. Красноармейская, 15 </w:t>
      </w:r>
      <w:r w:rsidRPr="00E80D90">
        <w:rPr>
          <w:lang w:val="ru-RU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8,44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4,3549 Гкал/ч. Котельная введена в эксплуатацию в 1976</w:t>
      </w:r>
      <w:r w:rsidR="00EE6BAC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–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5126 м, средний диаметр – 128</w:t>
      </w:r>
      <w:r w:rsidR="00EE6BAC" w:rsidRPr="00E80D90">
        <w:rPr>
          <w:lang w:val="ru-RU"/>
        </w:rPr>
        <w:t>,</w:t>
      </w:r>
      <w:r w:rsidRPr="00E80D90">
        <w:rPr>
          <w:lang w:val="ru-RU"/>
        </w:rPr>
        <w:t>9 мм, тепловые потери сетями – 23,76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EE6BAC" w:rsidRPr="00E80D90">
        <w:rPr>
          <w:lang w:val="ru-RU"/>
        </w:rPr>
        <w:t>.</w:t>
      </w:r>
      <w:r w:rsidRPr="00E80D90">
        <w:rPr>
          <w:lang w:val="ru-RU"/>
        </w:rPr>
        <w:t xml:space="preserve">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2.7.1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835"/>
        <w:gridCol w:w="1871"/>
        <w:gridCol w:w="1843"/>
        <w:gridCol w:w="1149"/>
      </w:tblGrid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83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87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F112ED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4,3549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2.7.2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984"/>
        <w:gridCol w:w="3119"/>
        <w:gridCol w:w="1275"/>
      </w:tblGrid>
      <w:tr w:rsidR="008C3847" w:rsidRPr="00E80D90" w:rsidTr="00F112ED">
        <w:tc>
          <w:tcPr>
            <w:tcW w:w="258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F112ED">
        <w:tc>
          <w:tcPr>
            <w:tcW w:w="258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Факел1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E80D90" w:rsidTr="00F112ED">
        <w:tc>
          <w:tcPr>
            <w:tcW w:w="258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ТВГ-2,5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F75D2" w:rsidRDefault="00CF75D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2.7.3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Красноармейская, 15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505A1D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8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2.8 Система теплоснабжения от котельной </w:t>
      </w:r>
      <w:r w:rsidRPr="00E80D90">
        <w:rPr>
          <w:bCs/>
          <w:iCs/>
          <w:lang w:val="ru-RU" w:eastAsia="ru-RU"/>
        </w:rPr>
        <w:t>ул. Московская, 47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ул. Московская, 47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10,8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9,8556 Гкал/ч. Котельная введена в эксплуатацию в 1958</w:t>
      </w:r>
      <w:r w:rsidR="00F112ED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–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8564 м, средний диаметр – 130 мм, тепловые потери сетями – 15</w:t>
      </w:r>
      <w:r w:rsidR="00F112ED" w:rsidRPr="00E80D90">
        <w:rPr>
          <w:lang w:val="ru-RU"/>
        </w:rPr>
        <w:t>,</w:t>
      </w:r>
      <w:r w:rsidRPr="00E80D90">
        <w:rPr>
          <w:lang w:val="ru-RU"/>
        </w:rPr>
        <w:t>27</w:t>
      </w:r>
      <w:r w:rsidR="0019280F" w:rsidRPr="00E80D90">
        <w:rPr>
          <w:lang w:val="ru-RU"/>
        </w:rPr>
        <w:t xml:space="preserve"> %</w:t>
      </w:r>
      <w:r w:rsidR="00F112ED" w:rsidRPr="00E80D90">
        <w:rPr>
          <w:lang w:val="ru-RU"/>
        </w:rPr>
        <w:t>.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Таблица 2.8.1 </w:t>
      </w:r>
      <w:r w:rsidR="00F112ED" w:rsidRPr="00E80D90">
        <w:rPr>
          <w:lang w:val="ru-RU"/>
        </w:rPr>
        <w:t xml:space="preserve">- </w:t>
      </w:r>
      <w:r w:rsidRPr="00E80D90">
        <w:rPr>
          <w:lang w:val="ru-RU"/>
        </w:rPr>
        <w:t xml:space="preserve">Сводная информация по котельной </w:t>
      </w:r>
      <w:r w:rsidRPr="00E80D90">
        <w:rPr>
          <w:bCs/>
          <w:iCs/>
          <w:lang w:val="ru-RU" w:eastAsia="ru-RU"/>
        </w:rPr>
        <w:t>ул. Московская, 47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126"/>
        <w:gridCol w:w="1149"/>
      </w:tblGrid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F112ED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10,8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9,8556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2.8.2 </w:t>
      </w:r>
      <w:r w:rsidR="00F112E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47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1984"/>
        <w:gridCol w:w="3260"/>
        <w:gridCol w:w="1275"/>
      </w:tblGrid>
      <w:tr w:rsidR="008C3847" w:rsidRPr="00E80D90" w:rsidTr="00F112ED">
        <w:tc>
          <w:tcPr>
            <w:tcW w:w="243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F112ED">
        <w:tc>
          <w:tcPr>
            <w:tcW w:w="243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ТВГ-1,5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1,17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:rsidR="00BF1D3A" w:rsidRPr="00E80D90" w:rsidRDefault="00BF1D3A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2.8.3 </w:t>
      </w:r>
      <w:r w:rsidR="00F112E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47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505A1D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Д500/63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jc w:val="both"/>
        <w:rPr>
          <w:rFonts w:ascii="Times New Roman" w:hAnsi="Times New Roman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2.9 Система теплоснабжения от котельной п. </w:t>
      </w:r>
      <w:proofErr w:type="spellStart"/>
      <w:r w:rsidRPr="00E80D90">
        <w:rPr>
          <w:bCs/>
          <w:iCs/>
          <w:lang w:val="ru-RU" w:eastAsia="ru-RU"/>
        </w:rPr>
        <w:t>Нежиловка</w:t>
      </w:r>
      <w:proofErr w:type="spellEnd"/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п. </w:t>
      </w:r>
      <w:proofErr w:type="spellStart"/>
      <w:r w:rsidRPr="00E80D90">
        <w:rPr>
          <w:bCs/>
          <w:iCs/>
          <w:lang w:val="ru-RU" w:eastAsia="ru-RU"/>
        </w:rPr>
        <w:t>Нежиловка</w:t>
      </w:r>
      <w:proofErr w:type="spellEnd"/>
      <w:r w:rsidRPr="00E80D90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4,3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2,2139 Гкал/ч. Котельная введена в эксплуатацию в 1995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–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2427 м, средний диаметр – 108</w:t>
      </w:r>
      <w:r w:rsidR="000B099B" w:rsidRPr="00E80D90">
        <w:rPr>
          <w:lang w:val="ru-RU"/>
        </w:rPr>
        <w:t>,</w:t>
      </w:r>
      <w:r w:rsidRPr="00E80D90">
        <w:rPr>
          <w:lang w:val="ru-RU"/>
        </w:rPr>
        <w:t>4 мм, тепловые потери сетями – 10</w:t>
      </w:r>
      <w:r w:rsidR="000B099B" w:rsidRPr="00E80D90">
        <w:rPr>
          <w:lang w:val="ru-RU"/>
        </w:rPr>
        <w:t>,</w:t>
      </w:r>
      <w:r w:rsidRPr="00E80D90">
        <w:rPr>
          <w:lang w:val="ru-RU"/>
        </w:rPr>
        <w:t>44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>%.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2.9.1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п.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  <w:proofErr w:type="spellEnd"/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410"/>
        <w:gridCol w:w="1149"/>
      </w:tblGrid>
      <w:tr w:rsidR="008C3847" w:rsidRPr="00E80D90" w:rsidTr="00505A1D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0B099B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475A2D" w:rsidRPr="00E80D90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ч</w:t>
            </w:r>
            <w:r w:rsidR="00475A2D" w:rsidRPr="00E80D9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0B099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  <w:proofErr w:type="spellEnd"/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2,2139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D56953" w:rsidRPr="00E80D90" w:rsidRDefault="00D56953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2.9.2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п.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  <w:proofErr w:type="spellEnd"/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1843"/>
        <w:gridCol w:w="3401"/>
        <w:gridCol w:w="1275"/>
      </w:tblGrid>
      <w:tr w:rsidR="008C3847" w:rsidRPr="00E80D90" w:rsidTr="0019280F">
        <w:tc>
          <w:tcPr>
            <w:tcW w:w="243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1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9280F">
        <w:tc>
          <w:tcPr>
            <w:tcW w:w="243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E3D07" w:rsidRDefault="00CE3D0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2.9.3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п.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  <w:proofErr w:type="spellEnd"/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К90/20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jc w:val="both"/>
        <w:rPr>
          <w:rFonts w:ascii="Times New Roman" w:hAnsi="Times New Roman"/>
        </w:rPr>
      </w:pPr>
    </w:p>
    <w:p w:rsidR="00DA73F3" w:rsidRDefault="00DA73F3" w:rsidP="0019280F">
      <w:pPr>
        <w:pStyle w:val="aff"/>
        <w:ind w:firstLine="709"/>
        <w:rPr>
          <w:lang w:val="ru-RU"/>
        </w:rPr>
      </w:pPr>
    </w:p>
    <w:p w:rsidR="00DA73F3" w:rsidRDefault="00DA73F3" w:rsidP="0019280F">
      <w:pPr>
        <w:pStyle w:val="aff"/>
        <w:ind w:firstLine="709"/>
        <w:rPr>
          <w:lang w:val="ru-RU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lastRenderedPageBreak/>
        <w:t xml:space="preserve">2.10 Система теплоснабжения от котельной </w:t>
      </w:r>
      <w:r w:rsidRPr="00E80D90">
        <w:rPr>
          <w:bCs/>
          <w:iCs/>
          <w:lang w:val="ru-RU" w:eastAsia="ru-RU"/>
        </w:rPr>
        <w:t>п. Механизаторов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</w:t>
      </w:r>
      <w:r w:rsidRPr="00E80D90">
        <w:rPr>
          <w:bCs/>
          <w:iCs/>
          <w:lang w:val="ru-RU" w:eastAsia="ru-RU"/>
        </w:rPr>
        <w:t>п. Механизаторов</w:t>
      </w:r>
      <w:r w:rsidRPr="00E80D90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6,45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4,8304 Гкал/ч. Котельная введена в эксплуатацию в 1987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3512,5 м, средний диаметр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82</w:t>
      </w:r>
      <w:r w:rsidR="000B099B" w:rsidRPr="00E80D90">
        <w:rPr>
          <w:lang w:val="ru-RU"/>
        </w:rPr>
        <w:t>,</w:t>
      </w:r>
      <w:r w:rsidRPr="00E80D90">
        <w:rPr>
          <w:lang w:val="ru-RU"/>
        </w:rPr>
        <w:t xml:space="preserve">9 мм, тепловые потери сетями </w:t>
      </w:r>
      <w:r w:rsidR="0068484B">
        <w:rPr>
          <w:lang w:val="ru-RU"/>
        </w:rPr>
        <w:t>-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>8,63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2.10.1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п. Механизаторов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268"/>
        <w:gridCol w:w="1149"/>
      </w:tblGrid>
      <w:tr w:rsidR="008C3847" w:rsidRPr="00E80D90" w:rsidTr="0019280F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0B099B" w:rsidRPr="00E80D90">
              <w:rPr>
                <w:rFonts w:ascii="Times New Roman" w:hAnsi="Times New Roman"/>
                <w:sz w:val="24"/>
                <w:szCs w:val="24"/>
              </w:rPr>
              <w:t>одключенная</w:t>
            </w:r>
            <w:proofErr w:type="spellEnd"/>
            <w:r w:rsidR="000B099B"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19280F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4,8304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2.10.2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п. 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Механизаторов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722"/>
        <w:gridCol w:w="1871"/>
        <w:gridCol w:w="3119"/>
        <w:gridCol w:w="1275"/>
      </w:tblGrid>
      <w:tr w:rsidR="008C3847" w:rsidRPr="00E80D90" w:rsidTr="0019280F">
        <w:tc>
          <w:tcPr>
            <w:tcW w:w="272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9280F">
        <w:tc>
          <w:tcPr>
            <w:tcW w:w="272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E80D90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2.10.3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п. Механизаторов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Д315-50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Д200/36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19280F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2.11 Система теплоснабжения от котельной 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Котельная </w:t>
      </w:r>
      <w:r w:rsidRPr="00E80D90">
        <w:rPr>
          <w:bCs/>
          <w:iCs/>
          <w:lang w:val="ru-RU" w:eastAsia="ru-RU"/>
        </w:rPr>
        <w:t>РТП</w:t>
      </w:r>
      <w:r w:rsidRPr="00E80D90">
        <w:rPr>
          <w:lang w:val="ru-RU"/>
        </w:rPr>
        <w:t xml:space="preserve">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9,16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3,9093 Гкал/ч. Котельная введена в эксплуатацию в 1962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1239 м, средний диаметр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67</w:t>
      </w:r>
      <w:r w:rsidR="000B099B" w:rsidRPr="00E80D90">
        <w:rPr>
          <w:lang w:val="ru-RU"/>
        </w:rPr>
        <w:t>,</w:t>
      </w:r>
      <w:r w:rsidRPr="00E80D90">
        <w:rPr>
          <w:lang w:val="ru-RU"/>
        </w:rPr>
        <w:t xml:space="preserve">9 мм, тепловые потери сетями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12,57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2.11.1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EE6BAC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268"/>
        <w:gridCol w:w="2551"/>
        <w:gridCol w:w="1149"/>
      </w:tblGrid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3,9093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DA73F3" w:rsidRDefault="00DA73F3" w:rsidP="008C3847">
      <w:pPr>
        <w:ind w:firstLine="72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CE3D07">
        <w:rPr>
          <w:rFonts w:ascii="Times New Roman" w:hAnsi="Times New Roman"/>
          <w:sz w:val="24"/>
          <w:szCs w:val="24"/>
          <w:highlight w:val="yellow"/>
        </w:rPr>
        <w:lastRenderedPageBreak/>
        <w:t xml:space="preserve">Таблица 2.11.2 </w:t>
      </w:r>
      <w:r w:rsidR="00EE6BAC" w:rsidRPr="00CE3D07">
        <w:rPr>
          <w:rFonts w:ascii="Times New Roman" w:hAnsi="Times New Roman"/>
          <w:sz w:val="24"/>
          <w:szCs w:val="24"/>
          <w:highlight w:val="yellow"/>
        </w:rPr>
        <w:t xml:space="preserve">- </w:t>
      </w:r>
      <w:r w:rsidRPr="00CE3D07">
        <w:rPr>
          <w:rFonts w:ascii="Times New Roman" w:hAnsi="Times New Roman"/>
          <w:sz w:val="24"/>
          <w:szCs w:val="24"/>
          <w:highlight w:val="yellow"/>
        </w:rPr>
        <w:t xml:space="preserve">Основное оборудование котельной </w:t>
      </w:r>
      <w:r w:rsidR="00EE6BAC" w:rsidRPr="00CE3D07">
        <w:rPr>
          <w:rFonts w:ascii="Times New Roman" w:hAnsi="Times New Roman"/>
          <w:bCs/>
          <w:iCs/>
          <w:sz w:val="24"/>
          <w:szCs w:val="24"/>
          <w:highlight w:val="yellow"/>
          <w:lang w:eastAsia="ru-RU"/>
        </w:rPr>
        <w:t>РТП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730"/>
        <w:gridCol w:w="3373"/>
        <w:gridCol w:w="1275"/>
      </w:tblGrid>
      <w:tr w:rsidR="008C3847" w:rsidRPr="00E80D90" w:rsidTr="00CE3D07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2580" w:type="dxa"/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КВ-5 (вода)</w:t>
            </w:r>
          </w:p>
        </w:tc>
        <w:tc>
          <w:tcPr>
            <w:tcW w:w="1730" w:type="dxa"/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4,3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1</w:t>
            </w:r>
          </w:p>
        </w:tc>
      </w:tr>
      <w:tr w:rsidR="008C3847" w:rsidRPr="00E80D90" w:rsidTr="00CE3D07">
        <w:tc>
          <w:tcPr>
            <w:tcW w:w="2580" w:type="dxa"/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КВГ4,65</w:t>
            </w:r>
          </w:p>
        </w:tc>
        <w:tc>
          <w:tcPr>
            <w:tcW w:w="1730" w:type="dxa"/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1</w:t>
            </w:r>
          </w:p>
        </w:tc>
      </w:tr>
      <w:tr w:rsidR="008C3847" w:rsidRPr="00E80D90" w:rsidTr="00CE3D07">
        <w:tc>
          <w:tcPr>
            <w:tcW w:w="2580" w:type="dxa"/>
            <w:vAlign w:val="center"/>
          </w:tcPr>
          <w:p w:rsidR="008C3847" w:rsidRPr="00CE3D07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Е</w:t>
            </w:r>
            <w:r w:rsidR="00CE3D07"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1/9</w:t>
            </w:r>
          </w:p>
        </w:tc>
        <w:tc>
          <w:tcPr>
            <w:tcW w:w="1730" w:type="dxa"/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-</w:t>
            </w:r>
          </w:p>
        </w:tc>
        <w:tc>
          <w:tcPr>
            <w:tcW w:w="3373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CE3D07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E3D07">
              <w:rPr>
                <w:rFonts w:ascii="Times New Roman" w:hAnsi="Times New Roman"/>
                <w:sz w:val="24"/>
                <w:szCs w:val="24"/>
                <w:highlight w:val="yellow"/>
              </w:rPr>
              <w:t>1</w:t>
            </w:r>
          </w:p>
        </w:tc>
      </w:tr>
    </w:tbl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2.11.3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РТП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К160/30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19280F">
      <w:pPr>
        <w:pStyle w:val="aff"/>
        <w:ind w:firstLine="709"/>
        <w:rPr>
          <w:bCs/>
          <w:iCs/>
          <w:lang w:val="ru-RU" w:eastAsia="ru-RU"/>
        </w:rPr>
      </w:pPr>
      <w:r w:rsidRPr="00E80D90">
        <w:rPr>
          <w:lang w:val="ru-RU"/>
        </w:rPr>
        <w:t xml:space="preserve">2.12 Система теплоснабжения от котельной </w:t>
      </w:r>
      <w:r w:rsidRPr="00E80D90">
        <w:rPr>
          <w:bCs/>
          <w:iCs/>
          <w:lang w:val="ru-RU" w:eastAsia="ru-RU"/>
        </w:rPr>
        <w:t>ул. Эксплуатационная, 18 (РК № 3)</w:t>
      </w:r>
    </w:p>
    <w:p w:rsidR="008C3847" w:rsidRPr="00E80D90" w:rsidRDefault="008C3847" w:rsidP="0019280F">
      <w:pPr>
        <w:pStyle w:val="aff"/>
        <w:ind w:firstLine="709"/>
        <w:rPr>
          <w:lang w:val="ru-RU"/>
        </w:rPr>
      </w:pPr>
      <w:r w:rsidRPr="00E80D90">
        <w:rPr>
          <w:lang w:val="ru-RU"/>
        </w:rPr>
        <w:t>Котельная по ул. Эксплуатационная, 18 (РК № 3)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19,8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15,3455 Гкал/ч. Котельная введена в эксплуатацию в 1971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Тип ХВО – 2-х 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13050,5 м, средний диаметр – 133,9 мм, тепловые потери сетями – 13,6</w:t>
      </w:r>
      <w:r w:rsidR="000B099B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left="708" w:firstLine="12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2.12.1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Эксплуатационная, 18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(РК № 3)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5"/>
        <w:gridCol w:w="1149"/>
      </w:tblGrid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 (РК № 3)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15,3455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0B099B" w:rsidRPr="00E80D90" w:rsidRDefault="000B099B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2.12.2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Эксплуатационная, 18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(РК № 3)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2013"/>
        <w:gridCol w:w="3232"/>
        <w:gridCol w:w="1275"/>
      </w:tblGrid>
      <w:tr w:rsidR="008C3847" w:rsidRPr="00E80D90" w:rsidTr="00CE3D07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E80D90" w:rsidRDefault="00475A2D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ДКВР-10/13(пар)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6,26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E3D07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ДЕ-10/14 (пар)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6,26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E3D07" w:rsidRDefault="00CE3D07" w:rsidP="000B099B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97E08" w:rsidRPr="00E80D90" w:rsidRDefault="00997E08" w:rsidP="000B099B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2.12.3 </w:t>
      </w:r>
      <w:r w:rsidR="000B099B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</w:t>
      </w:r>
      <w:r w:rsidR="000B099B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. Эксплуатационная, 18 (РК № 3)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питательный</w:t>
            </w:r>
            <w:proofErr w:type="gram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ЦНСГ38/198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питательный</w:t>
            </w:r>
            <w:proofErr w:type="gram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GRUNDFOS CR 20/17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  <w:r w:rsidR="000B099B" w:rsidRPr="00E80D90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lastRenderedPageBreak/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GRUNDFOS CR20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0B099B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</w:t>
            </w:r>
            <w:r w:rsidR="00997E08"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GRUNDFOS</w:t>
            </w:r>
          </w:p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NB40-160/158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0B099B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44,</w:t>
            </w:r>
            <w:r w:rsidR="00997E08"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солевой</w:t>
            </w:r>
            <w:proofErr w:type="gramEnd"/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Х50-65-125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хол</w:t>
            </w:r>
            <w:proofErr w:type="spellEnd"/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>. воды</w:t>
            </w:r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К32/100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E3D07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GRUNDFOS NB65 250/223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0B099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E80D90" w:rsidRDefault="00997E08" w:rsidP="00997E08">
      <w:pPr>
        <w:pStyle w:val="af5"/>
        <w:spacing w:after="0" w:line="240" w:lineRule="auto"/>
        <w:ind w:left="0" w:firstLine="284"/>
        <w:jc w:val="both"/>
        <w:rPr>
          <w:rFonts w:ascii="Times New Roman" w:hAnsi="Times New Roman"/>
          <w:bCs/>
          <w:iCs/>
          <w:sz w:val="24"/>
          <w:szCs w:val="24"/>
          <w:lang w:val="ru-RU" w:eastAsia="ru-RU"/>
        </w:rPr>
      </w:pPr>
    </w:p>
    <w:p w:rsidR="008C3847" w:rsidRPr="00E80D90" w:rsidRDefault="008C3847" w:rsidP="008C3847">
      <w:pPr>
        <w:pStyle w:val="aff"/>
        <w:rPr>
          <w:bCs/>
          <w:iCs/>
          <w:lang w:val="ru-RU" w:eastAsia="ru-RU"/>
        </w:rPr>
      </w:pPr>
      <w:r w:rsidRPr="00E80D90">
        <w:rPr>
          <w:lang w:val="ru-RU"/>
        </w:rPr>
        <w:t xml:space="preserve">2.13 Система теплоснабжения от котельной </w:t>
      </w:r>
      <w:r w:rsidRPr="00E80D90">
        <w:rPr>
          <w:bCs/>
          <w:iCs/>
          <w:lang w:val="ru-RU" w:eastAsia="ru-RU"/>
        </w:rPr>
        <w:t>ул. Строителей, 12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>Котельная по ул. Строителей, 12 осуществляет покрытие тепловых нагрузок на отопление потребителей, работает на природном газе. Общая установленная мощность котельной составляет 0,2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0,1270 Гкал/ч. Котельная введена в эксплуатацию в 2001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>г. Длина тепловых сетей в двухтрубном исполнении составляет 15,0 м, средний диаметр – 76,0 мм, тепловые потери сетями – 0</w:t>
      </w:r>
      <w:r w:rsidR="0019280F" w:rsidRPr="00E80D90">
        <w:rPr>
          <w:lang w:val="ru-RU"/>
        </w:rPr>
        <w:t>,</w:t>
      </w:r>
      <w:r w:rsidRPr="00E80D90">
        <w:rPr>
          <w:lang w:val="ru-RU"/>
        </w:rPr>
        <w:t>96</w:t>
      </w:r>
      <w:r w:rsidR="0019280F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2.13.1 </w:t>
      </w:r>
      <w:r w:rsidR="0019280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126"/>
        <w:gridCol w:w="1149"/>
      </w:tblGrid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19280F" w:rsidRPr="00E80D90">
              <w:rPr>
                <w:rFonts w:ascii="Times New Roman" w:hAnsi="Times New Roman"/>
                <w:sz w:val="24"/>
                <w:szCs w:val="24"/>
              </w:rPr>
              <w:t>одключенная</w:t>
            </w:r>
            <w:proofErr w:type="spellEnd"/>
            <w:r w:rsidR="0019280F"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E3D0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475A2D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2.13.2 </w:t>
      </w:r>
      <w:r w:rsidR="00475A2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297"/>
        <w:gridCol w:w="3685"/>
        <w:gridCol w:w="1275"/>
      </w:tblGrid>
      <w:tr w:rsidR="008C3847" w:rsidRPr="00E80D90" w:rsidTr="00CE3D07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1843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КЧМ 0,1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475A2D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475A2D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2.13.3 </w:t>
      </w:r>
      <w:r w:rsidR="00CE3D0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CE3D07">
        <w:rPr>
          <w:rFonts w:ascii="Times New Roman" w:hAnsi="Times New Roman"/>
          <w:bCs/>
          <w:iCs/>
          <w:sz w:val="24"/>
          <w:szCs w:val="24"/>
          <w:lang w:eastAsia="ru-RU"/>
        </w:rPr>
        <w:t>ул. Строителей, 12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UPS40/120F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pStyle w:val="aff"/>
        <w:rPr>
          <w:lang w:val="ru-RU"/>
        </w:rPr>
      </w:pPr>
    </w:p>
    <w:p w:rsidR="008C3847" w:rsidRPr="00E80D90" w:rsidRDefault="008C3847" w:rsidP="008C3847">
      <w:pPr>
        <w:pStyle w:val="aff"/>
        <w:rPr>
          <w:bCs/>
          <w:iCs/>
          <w:lang w:val="ru-RU" w:eastAsia="ru-RU"/>
        </w:rPr>
      </w:pPr>
      <w:r w:rsidRPr="00E80D90">
        <w:rPr>
          <w:lang w:val="ru-RU"/>
        </w:rPr>
        <w:t xml:space="preserve">2.14 Система теплоснабжения от котельной </w:t>
      </w:r>
      <w:r w:rsidR="00CE3D07">
        <w:rPr>
          <w:bCs/>
          <w:iCs/>
          <w:lang w:val="ru-RU" w:eastAsia="ru-RU"/>
        </w:rPr>
        <w:t>КРШ, 3б (ГБ №2)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>Котельная КРШ, 3б (ГБ №2)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1,0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0,8424 Гкал/ч. Котельная введена в эксплуатацию в 2000</w:t>
      </w:r>
      <w:r w:rsidR="00FC53DF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г. Длина тепловых сетей в двухтрубном исполнении составляет 24,0 м, средний диаметр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92 мм, тепловые потери сетями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0,27</w:t>
      </w:r>
      <w:r w:rsidR="00FC53DF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%. </w:t>
      </w: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2.14.1</w:t>
      </w:r>
      <w:r w:rsidR="00FC53DF" w:rsidRPr="00E80D90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126"/>
        <w:gridCol w:w="1149"/>
      </w:tblGrid>
      <w:tr w:rsidR="008C3847" w:rsidRPr="00E80D90" w:rsidTr="00FC53DF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FC53DF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0,8424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2.14.2 </w:t>
      </w:r>
      <w:r w:rsidR="00FC53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297"/>
        <w:gridCol w:w="3402"/>
        <w:gridCol w:w="1275"/>
      </w:tblGrid>
      <w:tr w:rsidR="008C3847" w:rsidRPr="00E80D90" w:rsidTr="00FC53DF"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FC53DF">
        <w:tc>
          <w:tcPr>
            <w:tcW w:w="1843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ТГМ-0,1</w:t>
            </w: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2.14.3 </w:t>
      </w:r>
      <w:r w:rsidR="00FC53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КРШ, 3б (ГБ №2)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68484B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К80/65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tabs>
                <w:tab w:val="left" w:pos="329"/>
                <w:tab w:val="center" w:pos="74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8183D" w:rsidRDefault="0088183D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2.15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ул. Московская 111б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15,05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16,4687 Гкал/ч. Котельная введена в эксплуатацию в 2003</w:t>
      </w:r>
      <w:r w:rsidR="0068484B">
        <w:rPr>
          <w:lang w:val="ru-RU"/>
        </w:rPr>
        <w:t xml:space="preserve"> </w:t>
      </w:r>
      <w:r w:rsidRPr="00E80D90">
        <w:rPr>
          <w:lang w:val="ru-RU"/>
        </w:rPr>
        <w:t xml:space="preserve">г. Длина тепловых сетей в двухтрубном исполнении составляет 7785 м, средний диаметр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128</w:t>
      </w:r>
      <w:r w:rsidR="0068484B">
        <w:rPr>
          <w:lang w:val="ru-RU"/>
        </w:rPr>
        <w:t>,</w:t>
      </w:r>
      <w:r w:rsidRPr="00E80D90">
        <w:rPr>
          <w:lang w:val="ru-RU"/>
        </w:rPr>
        <w:t xml:space="preserve">9 мм, тепловые потери сетями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9</w:t>
      </w:r>
      <w:r w:rsidR="0068484B">
        <w:rPr>
          <w:lang w:val="ru-RU"/>
        </w:rPr>
        <w:t>,</w:t>
      </w:r>
      <w:r w:rsidRPr="00E80D90">
        <w:rPr>
          <w:lang w:val="ru-RU"/>
        </w:rPr>
        <w:t xml:space="preserve">5%.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2.15.1 </w:t>
      </w:r>
      <w:r w:rsidR="00475A2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68484B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1985"/>
        <w:gridCol w:w="2268"/>
        <w:gridCol w:w="1149"/>
      </w:tblGrid>
      <w:tr w:rsidR="008C3847" w:rsidRPr="00E80D90" w:rsidTr="0068484B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3C122F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E3D07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 111б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68484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</w:t>
            </w:r>
            <w:r w:rsidR="0068484B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4687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2.15.2 </w:t>
      </w:r>
      <w:r w:rsidR="00CE3D0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CE3D07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2126"/>
        <w:gridCol w:w="3544"/>
        <w:gridCol w:w="1275"/>
      </w:tblGrid>
      <w:tr w:rsidR="008C3847" w:rsidRPr="00E80D90" w:rsidTr="00CE3D07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12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8C3847" w:rsidRPr="00E80D90" w:rsidRDefault="003C122F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E3D07">
        <w:tc>
          <w:tcPr>
            <w:tcW w:w="2155" w:type="dxa"/>
          </w:tcPr>
          <w:p w:rsidR="008C3847" w:rsidRPr="00E80D90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212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2.15.3 </w:t>
      </w:r>
      <w:r w:rsidR="00CE3D0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CE3D07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 111б</w:t>
      </w:r>
    </w:p>
    <w:tbl>
      <w:tblPr>
        <w:tblW w:w="921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588"/>
        <w:gridCol w:w="1559"/>
        <w:gridCol w:w="1243"/>
      </w:tblGrid>
      <w:tr w:rsidR="008C3847" w:rsidRPr="00E80D90" w:rsidTr="0068484B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8484B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Д-315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68484B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К160/30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28,6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68484B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КМ12,5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68484B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8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E3D07" w:rsidRDefault="00CE3D0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2.15.4</w:t>
      </w:r>
      <w:r w:rsidR="00FD208C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Сводная информация по ЦТП Кооперативный проезд,3.</w:t>
      </w:r>
    </w:p>
    <w:tbl>
      <w:tblPr>
        <w:tblW w:w="924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006"/>
        <w:gridCol w:w="2976"/>
        <w:gridCol w:w="3261"/>
      </w:tblGrid>
      <w:tr w:rsidR="008C3847" w:rsidRPr="00E80D90" w:rsidTr="00CE3D07">
        <w:tc>
          <w:tcPr>
            <w:tcW w:w="300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29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E80D90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26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</w:t>
            </w:r>
          </w:p>
          <w:p w:rsidR="008C3847" w:rsidRPr="00E80D90" w:rsidRDefault="008C3847" w:rsidP="00CE3D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E80D90" w:rsidTr="00CE3D07">
        <w:trPr>
          <w:trHeight w:val="155"/>
        </w:trPr>
        <w:tc>
          <w:tcPr>
            <w:tcW w:w="300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Кооперативный проезд, 3</w:t>
            </w:r>
          </w:p>
        </w:tc>
        <w:tc>
          <w:tcPr>
            <w:tcW w:w="29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22,0</w:t>
            </w:r>
          </w:p>
        </w:tc>
        <w:tc>
          <w:tcPr>
            <w:tcW w:w="326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10,8128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2.15.5 </w:t>
      </w:r>
      <w:r w:rsidR="00FD208C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оборудова</w:t>
      </w:r>
      <w:r w:rsidR="00FD208C">
        <w:rPr>
          <w:rFonts w:ascii="Times New Roman" w:hAnsi="Times New Roman"/>
          <w:sz w:val="24"/>
          <w:szCs w:val="24"/>
        </w:rPr>
        <w:t>ние ЦТП Кооперативный проезд, 3</w:t>
      </w:r>
    </w:p>
    <w:tbl>
      <w:tblPr>
        <w:tblW w:w="921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730"/>
        <w:gridCol w:w="1243"/>
      </w:tblGrid>
      <w:tr w:rsidR="008C3847" w:rsidRPr="00E80D90" w:rsidTr="00FD208C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FD208C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К200-150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FD208C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FD208C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73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BF1D3A" w:rsidRPr="00E80D90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2.16 Система теплоснабжения от котельной </w:t>
      </w:r>
      <w:r w:rsidR="00FD208C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</w:t>
      </w:r>
      <w:r w:rsidRPr="00E80D90">
        <w:rPr>
          <w:bCs/>
          <w:iCs/>
          <w:lang w:val="ru-RU" w:eastAsia="ru-RU"/>
        </w:rPr>
        <w:t xml:space="preserve">РЗШ (РК № 1)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 через центральные тепловые пункты, работает на природном газе. Общая установленная мощность котельной составляет 120,6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111,8935 Гкал/ч. Котельная введена в эксплуатацию в 1974</w:t>
      </w:r>
      <w:r w:rsidR="0068484B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FD208C">
        <w:rPr>
          <w:lang w:val="ru-RU"/>
        </w:rPr>
        <w:t>-</w:t>
      </w:r>
      <w:r w:rsidRPr="00E80D90">
        <w:rPr>
          <w:lang w:val="ru-RU"/>
        </w:rPr>
        <w:t xml:space="preserve"> 2-х 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73335 м, средний диаметр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184,94 мм, тепловые потери сетями </w:t>
      </w:r>
      <w:r w:rsidR="0068484B">
        <w:rPr>
          <w:lang w:val="ru-RU"/>
        </w:rPr>
        <w:t>-</w:t>
      </w:r>
      <w:r w:rsidRPr="00E80D90">
        <w:rPr>
          <w:lang w:val="ru-RU"/>
        </w:rPr>
        <w:t xml:space="preserve"> 15,84</w:t>
      </w:r>
      <w:r w:rsidR="00FD208C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2.16.1 </w:t>
      </w:r>
      <w:r w:rsidR="0068484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68484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115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409"/>
        <w:gridCol w:w="1149"/>
      </w:tblGrid>
      <w:tr w:rsidR="008C3847" w:rsidRPr="00E80D90" w:rsidTr="0068484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68484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111,8935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2.16.2 </w:t>
      </w:r>
      <w:r w:rsidR="0068484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8484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3"/>
        <w:gridCol w:w="3827"/>
        <w:gridCol w:w="1275"/>
      </w:tblGrid>
      <w:tr w:rsidR="008C3847" w:rsidRPr="00E80D90" w:rsidTr="0068484B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8484B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ПТВМ-30М(вода)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25,8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EE6BAC" w:rsidRPr="00E80D90" w:rsidRDefault="00EE6BAC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2.16.3 </w:t>
      </w:r>
      <w:r w:rsidR="0068484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8484B"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68484B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2.16.4 - </w:t>
      </w:r>
      <w:r w:rsidR="008C3847" w:rsidRPr="00E80D90">
        <w:rPr>
          <w:rFonts w:ascii="Times New Roman" w:hAnsi="Times New Roman"/>
          <w:sz w:val="24"/>
          <w:szCs w:val="24"/>
        </w:rPr>
        <w:t xml:space="preserve">Сводная информация по центральным тепловым пунктам, </w:t>
      </w:r>
      <w:proofErr w:type="spellStart"/>
      <w:r w:rsidR="008C3847" w:rsidRPr="00E80D90">
        <w:rPr>
          <w:rFonts w:ascii="Times New Roman" w:hAnsi="Times New Roman"/>
          <w:sz w:val="24"/>
          <w:szCs w:val="24"/>
        </w:rPr>
        <w:t>присоединенным</w:t>
      </w:r>
      <w:proofErr w:type="spellEnd"/>
      <w:r w:rsidR="008C3847" w:rsidRPr="00E80D90">
        <w:rPr>
          <w:rFonts w:ascii="Times New Roman" w:hAnsi="Times New Roman"/>
          <w:sz w:val="24"/>
          <w:szCs w:val="24"/>
        </w:rPr>
        <w:t xml:space="preserve"> к котельной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РЗШ (РК № 1)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97"/>
        <w:gridCol w:w="3144"/>
        <w:gridCol w:w="3118"/>
      </w:tblGrid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</w:t>
            </w:r>
          </w:p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Л. Толстого (ДК)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5,2124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Куликова, 13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1,3519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Мечникова, 43а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8,9103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Октябрьская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17,3989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Воровского, 71а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7,6063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К. Маркса, 65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8,3654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МРЗ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14,8999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Заводская, 21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27,2269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Советская (Кровля)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16,1749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Куликова, 23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8,4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2,8845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Свердлова, 33а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1,8619</w:t>
            </w:r>
          </w:p>
        </w:tc>
      </w:tr>
      <w:tr w:rsidR="008C3847" w:rsidRPr="00E80D90" w:rsidTr="00181F46">
        <w:tc>
          <w:tcPr>
            <w:tcW w:w="26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ООО «Дорожник»</w:t>
            </w:r>
          </w:p>
        </w:tc>
        <w:tc>
          <w:tcPr>
            <w:tcW w:w="314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</w:t>
      </w:r>
      <w:r w:rsidR="00181F46">
        <w:rPr>
          <w:rFonts w:ascii="Times New Roman" w:hAnsi="Times New Roman"/>
          <w:sz w:val="24"/>
          <w:szCs w:val="24"/>
        </w:rPr>
        <w:t>5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181F46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</w:t>
      </w:r>
      <w:r w:rsidR="00181F46">
        <w:rPr>
          <w:rFonts w:ascii="Times New Roman" w:hAnsi="Times New Roman"/>
          <w:sz w:val="24"/>
          <w:szCs w:val="24"/>
        </w:rPr>
        <w:t>удование ЦТП ул. Мечникова, 43а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Д500/63б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rPr>
          <w:trHeight w:val="228"/>
        </w:trPr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Д630/90а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К8/18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</w:t>
      </w:r>
      <w:r w:rsidR="00181F46"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181F46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</w:t>
      </w:r>
      <w:r w:rsidR="00181F46">
        <w:rPr>
          <w:rFonts w:ascii="Times New Roman" w:hAnsi="Times New Roman"/>
          <w:sz w:val="24"/>
          <w:szCs w:val="24"/>
        </w:rPr>
        <w:t>борудование ЦТП ул. Октябрьская</w:t>
      </w:r>
    </w:p>
    <w:tbl>
      <w:tblPr>
        <w:tblW w:w="903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4628F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4628F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4628F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4628F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4628F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К100/65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4628F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4628F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55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2.16.</w:t>
      </w:r>
      <w:r w:rsidR="00181F46">
        <w:rPr>
          <w:rFonts w:ascii="Times New Roman" w:hAnsi="Times New Roman"/>
          <w:sz w:val="24"/>
          <w:szCs w:val="24"/>
        </w:rPr>
        <w:t>7 -</w:t>
      </w:r>
      <w:r w:rsidRPr="00E80D90">
        <w:rPr>
          <w:rFonts w:ascii="Times New Roman" w:hAnsi="Times New Roman"/>
          <w:sz w:val="24"/>
          <w:szCs w:val="24"/>
        </w:rPr>
        <w:t xml:space="preserve"> Насосное обо</w:t>
      </w:r>
      <w:r w:rsidR="00181F46">
        <w:rPr>
          <w:rFonts w:ascii="Times New Roman" w:hAnsi="Times New Roman"/>
          <w:sz w:val="24"/>
          <w:szCs w:val="24"/>
        </w:rPr>
        <w:t>рудование ЦТП ул. К. Маркса, 65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Д-315/50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</w:t>
      </w:r>
      <w:r w:rsidR="00181F46">
        <w:rPr>
          <w:rFonts w:ascii="Times New Roman" w:hAnsi="Times New Roman"/>
          <w:sz w:val="24"/>
          <w:szCs w:val="24"/>
        </w:rPr>
        <w:t>8 - Насосное оборудование ЦТП МРЗ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8183D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EE6BAC" w:rsidRPr="00E80D90" w:rsidRDefault="00EE6BAC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</w:t>
      </w:r>
      <w:r w:rsidR="00181F46">
        <w:rPr>
          <w:rFonts w:ascii="Times New Roman" w:hAnsi="Times New Roman"/>
          <w:sz w:val="24"/>
          <w:szCs w:val="24"/>
        </w:rPr>
        <w:t>9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</w:t>
      </w:r>
      <w:r w:rsidR="00EE6BAC" w:rsidRPr="00E80D90">
        <w:rPr>
          <w:rFonts w:ascii="Times New Roman" w:hAnsi="Times New Roman"/>
          <w:sz w:val="24"/>
          <w:szCs w:val="24"/>
        </w:rPr>
        <w:t>рудование ЦТП ул. Заводская, 21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Д500/63б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Д630/90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КМ100/80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Д200/90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2.16.1</w:t>
      </w:r>
      <w:r w:rsidR="00181F46">
        <w:rPr>
          <w:rFonts w:ascii="Times New Roman" w:hAnsi="Times New Roman"/>
          <w:sz w:val="24"/>
          <w:szCs w:val="24"/>
        </w:rPr>
        <w:t>0 -</w:t>
      </w:r>
      <w:r w:rsidRPr="00E80D90">
        <w:rPr>
          <w:rFonts w:ascii="Times New Roman" w:hAnsi="Times New Roman"/>
          <w:sz w:val="24"/>
          <w:szCs w:val="24"/>
        </w:rPr>
        <w:t xml:space="preserve"> Насосное оборудов</w:t>
      </w:r>
      <w:r w:rsidR="00181F46">
        <w:rPr>
          <w:rFonts w:ascii="Times New Roman" w:hAnsi="Times New Roman"/>
          <w:sz w:val="24"/>
          <w:szCs w:val="24"/>
        </w:rPr>
        <w:t>ание ЦТП ул. Советская (Кровля)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Д800/56а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81F46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81F46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997E08" w:rsidRPr="00E80D90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2.16.1</w:t>
      </w:r>
      <w:r w:rsidR="00181F46">
        <w:rPr>
          <w:rFonts w:ascii="Times New Roman" w:hAnsi="Times New Roman"/>
          <w:sz w:val="24"/>
          <w:szCs w:val="24"/>
        </w:rPr>
        <w:t>1 -</w:t>
      </w:r>
      <w:r w:rsidRPr="00E80D90">
        <w:rPr>
          <w:rFonts w:ascii="Times New Roman" w:hAnsi="Times New Roman"/>
          <w:sz w:val="24"/>
          <w:szCs w:val="24"/>
        </w:rPr>
        <w:t xml:space="preserve"> Насосное об</w:t>
      </w:r>
      <w:r w:rsidR="00181F46">
        <w:rPr>
          <w:rFonts w:ascii="Times New Roman" w:hAnsi="Times New Roman"/>
          <w:sz w:val="24"/>
          <w:szCs w:val="24"/>
        </w:rPr>
        <w:t>орудование ЦТП ул. Куликова, 23</w:t>
      </w:r>
    </w:p>
    <w:tbl>
      <w:tblPr>
        <w:tblW w:w="906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872"/>
        <w:gridCol w:w="1275"/>
        <w:gridCol w:w="1417"/>
        <w:gridCol w:w="1559"/>
        <w:gridCol w:w="1243"/>
      </w:tblGrid>
      <w:tr w:rsidR="00997E08" w:rsidRPr="00E80D90" w:rsidTr="00181F46">
        <w:tc>
          <w:tcPr>
            <w:tcW w:w="1701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872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E80D90" w:rsidTr="00181F46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872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Wilo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IL100/165-22/2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152,1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181F46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lastRenderedPageBreak/>
              <w:t>Насос исходной воды</w:t>
            </w:r>
          </w:p>
        </w:tc>
        <w:tc>
          <w:tcPr>
            <w:tcW w:w="1872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MVIL 905-16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4-6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40-35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181F46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872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MVIL 905-16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  <w:r w:rsidR="00181F46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181F46">
        <w:tc>
          <w:tcPr>
            <w:tcW w:w="1701" w:type="dxa"/>
            <w:vAlign w:val="center"/>
          </w:tcPr>
          <w:p w:rsidR="00997E08" w:rsidRPr="00E80D90" w:rsidRDefault="00997E08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872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Wilo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IL50/170-7.5/2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43</w:t>
            </w:r>
            <w:r w:rsidR="00181F46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</w:t>
            </w:r>
            <w:r w:rsidR="00181F46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E80D90" w:rsidRDefault="00997E08" w:rsidP="00997E08">
      <w:pPr>
        <w:ind w:firstLine="709"/>
        <w:rPr>
          <w:rFonts w:ascii="Times New Roman" w:hAnsi="Times New Roman"/>
          <w:sz w:val="24"/>
          <w:szCs w:val="24"/>
        </w:rPr>
      </w:pPr>
    </w:p>
    <w:p w:rsidR="00997E08" w:rsidRPr="00E80D90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2.16.1</w:t>
      </w:r>
      <w:r w:rsidR="00181F46">
        <w:rPr>
          <w:rFonts w:ascii="Times New Roman" w:hAnsi="Times New Roman"/>
          <w:sz w:val="24"/>
          <w:szCs w:val="24"/>
        </w:rPr>
        <w:t>2 -</w:t>
      </w:r>
      <w:r w:rsidRPr="00E80D90">
        <w:rPr>
          <w:rFonts w:ascii="Times New Roman" w:hAnsi="Times New Roman"/>
          <w:sz w:val="24"/>
          <w:szCs w:val="24"/>
        </w:rPr>
        <w:t xml:space="preserve"> Насосное </w:t>
      </w:r>
      <w:r w:rsidR="00181F46">
        <w:rPr>
          <w:rFonts w:ascii="Times New Roman" w:hAnsi="Times New Roman"/>
          <w:sz w:val="24"/>
          <w:szCs w:val="24"/>
        </w:rPr>
        <w:t>оборудование ЦТП ООО «Дорожник»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560"/>
        <w:gridCol w:w="1418"/>
        <w:gridCol w:w="1417"/>
        <w:gridCol w:w="1559"/>
        <w:gridCol w:w="1134"/>
      </w:tblGrid>
      <w:tr w:rsidR="00997E08" w:rsidRPr="00E80D90" w:rsidTr="00181F46">
        <w:tc>
          <w:tcPr>
            <w:tcW w:w="2013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56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E80D90" w:rsidTr="00181F46">
        <w:tc>
          <w:tcPr>
            <w:tcW w:w="2013" w:type="dxa"/>
            <w:tcBorders>
              <w:top w:val="single" w:sz="4" w:space="0" w:color="auto"/>
            </w:tcBorders>
            <w:vAlign w:val="center"/>
          </w:tcPr>
          <w:p w:rsidR="00997E08" w:rsidRPr="00E80D90" w:rsidRDefault="00997E08" w:rsidP="00997E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Циркуляционные</w:t>
            </w:r>
          </w:p>
        </w:tc>
        <w:tc>
          <w:tcPr>
            <w:tcW w:w="156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997E08" w:rsidRPr="00E80D90" w:rsidRDefault="00997E0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2.17 Система теплоснабжения от котельной </w:t>
      </w:r>
      <w:r w:rsidR="00181F46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>Котельная п. Муромский 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3,6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2,2386 Гкал/ч. Котельная введена в эксплуатацию в 1969</w:t>
      </w:r>
      <w:r w:rsidR="00181F46">
        <w:rPr>
          <w:lang w:val="ru-RU"/>
        </w:rPr>
        <w:t xml:space="preserve"> </w:t>
      </w:r>
      <w:r w:rsidR="0088183D">
        <w:rPr>
          <w:lang w:val="ru-RU"/>
        </w:rPr>
        <w:t>г. Тип ХВО -</w:t>
      </w:r>
      <w:r w:rsidRPr="00E80D90">
        <w:rPr>
          <w:lang w:val="ru-RU"/>
        </w:rPr>
        <w:t xml:space="preserve"> одноступенчатые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сетей в двухтрубном исполнении составляет 4482</w:t>
      </w:r>
      <w:r w:rsidR="00181F46">
        <w:rPr>
          <w:lang w:val="ru-RU"/>
        </w:rPr>
        <w:t xml:space="preserve"> </w:t>
      </w:r>
      <w:r w:rsidRPr="00E80D90">
        <w:rPr>
          <w:lang w:val="ru-RU"/>
        </w:rPr>
        <w:t>м, средний диаметр – 87</w:t>
      </w:r>
      <w:r w:rsidR="00181F46">
        <w:rPr>
          <w:lang w:val="ru-RU"/>
        </w:rPr>
        <w:t>,</w:t>
      </w:r>
      <w:r w:rsidRPr="00E80D90">
        <w:rPr>
          <w:lang w:val="ru-RU"/>
        </w:rPr>
        <w:t>3 мм, тепловые потери сетями – 25,72</w:t>
      </w:r>
      <w:r w:rsidR="00181F46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2.17.1 </w:t>
      </w:r>
      <w:r w:rsidR="00181F46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181F46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2268"/>
        <w:gridCol w:w="1149"/>
      </w:tblGrid>
      <w:tr w:rsidR="008C3847" w:rsidRPr="00E80D90" w:rsidTr="00181F46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81F46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181F46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2,2386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2.17.2 </w:t>
      </w:r>
      <w:r w:rsidR="00181F46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81F46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71"/>
        <w:gridCol w:w="3657"/>
        <w:gridCol w:w="1275"/>
      </w:tblGrid>
      <w:tr w:rsidR="008C3847" w:rsidRPr="00E80D90" w:rsidTr="00181F46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57" w:type="dxa"/>
            <w:tcBorders>
              <w:right w:val="single" w:sz="4" w:space="0" w:color="auto"/>
            </w:tcBorders>
          </w:tcPr>
          <w:p w:rsidR="008C3847" w:rsidRPr="00E80D90" w:rsidRDefault="00181F46" w:rsidP="00181F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81F46">
        <w:tc>
          <w:tcPr>
            <w:tcW w:w="2297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НР-18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5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</w:tbl>
    <w:p w:rsidR="00A00550" w:rsidRDefault="00A00550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2.17.3 </w:t>
      </w:r>
      <w:r w:rsidR="00181F46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К290/30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КМ80/50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8183D" w:rsidRDefault="0088183D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2.18 Система теплоснабжения от котельной </w:t>
      </w:r>
      <w:r w:rsidR="00181F46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p w:rsidR="00181F46" w:rsidRDefault="008C3847" w:rsidP="00181F46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</w:t>
      </w:r>
      <w:r w:rsidRPr="00E80D90">
        <w:rPr>
          <w:bCs/>
          <w:iCs/>
          <w:lang w:val="ru-RU" w:eastAsia="ru-RU"/>
        </w:rPr>
        <w:t xml:space="preserve">п. Войкова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2,58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2,5044 Гкал/ч. Котельная введена в эксплуатацию в 2002</w:t>
      </w:r>
      <w:r w:rsidR="00181F46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3C122F">
        <w:rPr>
          <w:lang w:val="ru-RU"/>
        </w:rPr>
        <w:t>-</w:t>
      </w:r>
      <w:r w:rsidR="00181F46">
        <w:rPr>
          <w:lang w:val="ru-RU"/>
        </w:rPr>
        <w:t xml:space="preserve"> </w:t>
      </w:r>
      <w:r w:rsidR="00181F46" w:rsidRPr="003C122F">
        <w:rPr>
          <w:highlight w:val="yellow"/>
          <w:lang w:val="ru-RU"/>
        </w:rPr>
        <w:t xml:space="preserve">одноступенчатые </w:t>
      </w:r>
      <w:r w:rsidR="00181F46" w:rsidRPr="003C122F">
        <w:rPr>
          <w:highlight w:val="yellow"/>
          <w:lang w:val="en-US"/>
        </w:rPr>
        <w:t>Na</w:t>
      </w:r>
      <w:r w:rsidR="00181F46" w:rsidRPr="00C3117B">
        <w:rPr>
          <w:highlight w:val="yellow"/>
          <w:lang w:val="ru-RU"/>
        </w:rPr>
        <w:t>-</w:t>
      </w:r>
      <w:proofErr w:type="spellStart"/>
      <w:r w:rsidR="003C122F" w:rsidRPr="003C122F">
        <w:rPr>
          <w:highlight w:val="yellow"/>
          <w:lang w:val="ru-RU"/>
        </w:rPr>
        <w:t>катионитные</w:t>
      </w:r>
      <w:proofErr w:type="spellEnd"/>
      <w:r w:rsidR="003C122F" w:rsidRPr="003C122F">
        <w:rPr>
          <w:highlight w:val="yellow"/>
          <w:lang w:val="ru-RU"/>
        </w:rPr>
        <w:t xml:space="preserve"> фильтры</w:t>
      </w:r>
      <w:r w:rsidRPr="003C122F">
        <w:rPr>
          <w:highlight w:val="yellow"/>
          <w:lang w:val="ru-RU"/>
        </w:rPr>
        <w:t>.</w:t>
      </w:r>
      <w:r w:rsidRPr="00E80D90">
        <w:rPr>
          <w:lang w:val="ru-RU"/>
        </w:rPr>
        <w:t xml:space="preserve"> Длина тепловых сетей в двухтрубном исполнении составляет 3236 м, средний диаметр </w:t>
      </w:r>
      <w:r w:rsidR="003C122F">
        <w:rPr>
          <w:lang w:val="ru-RU"/>
        </w:rPr>
        <w:t>-</w:t>
      </w:r>
      <w:r w:rsidRPr="00E80D90">
        <w:rPr>
          <w:lang w:val="ru-RU"/>
        </w:rPr>
        <w:t xml:space="preserve"> 94,4 мм, тепловые потери сетями </w:t>
      </w:r>
      <w:r w:rsidR="003C122F">
        <w:rPr>
          <w:lang w:val="ru-RU"/>
        </w:rPr>
        <w:t>-</w:t>
      </w:r>
      <w:r w:rsidRPr="00E80D90">
        <w:rPr>
          <w:lang w:val="ru-RU"/>
        </w:rPr>
        <w:t xml:space="preserve"> 15,66</w:t>
      </w:r>
      <w:r w:rsidR="00181F46">
        <w:rPr>
          <w:lang w:val="ru-RU"/>
        </w:rPr>
        <w:t xml:space="preserve"> </w:t>
      </w:r>
      <w:r w:rsidRPr="00E80D90">
        <w:rPr>
          <w:lang w:val="ru-RU"/>
        </w:rPr>
        <w:t>%.</w:t>
      </w:r>
    </w:p>
    <w:p w:rsidR="008C3847" w:rsidRPr="00E80D90" w:rsidRDefault="008C3847" w:rsidP="00181F46">
      <w:pPr>
        <w:pStyle w:val="aff"/>
      </w:pPr>
      <w:r w:rsidRPr="00E80D90">
        <w:t xml:space="preserve">Таблица 2.18.1 </w:t>
      </w:r>
      <w:r w:rsidR="00181F46">
        <w:rPr>
          <w:lang w:val="ru-RU"/>
        </w:rPr>
        <w:t xml:space="preserve">- </w:t>
      </w:r>
      <w:r w:rsidRPr="00E80D90">
        <w:t xml:space="preserve">Сводная информация по котельной </w:t>
      </w:r>
      <w:r w:rsidR="00181F46">
        <w:rPr>
          <w:bCs/>
          <w:iCs/>
          <w:lang w:eastAsia="ru-RU"/>
        </w:rPr>
        <w:t>п. Войкова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551"/>
        <w:gridCol w:w="2268"/>
        <w:gridCol w:w="1149"/>
      </w:tblGrid>
      <w:tr w:rsidR="008C3847" w:rsidRPr="00E80D90" w:rsidTr="003C122F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55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3C122F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255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2,5044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2.18.2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871"/>
        <w:gridCol w:w="3828"/>
        <w:gridCol w:w="1275"/>
      </w:tblGrid>
      <w:tr w:rsidR="008C3847" w:rsidRPr="00E80D90" w:rsidTr="003C122F"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3C122F">
        <w:tc>
          <w:tcPr>
            <w:tcW w:w="2013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КСВ-1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3C122F">
        <w:tc>
          <w:tcPr>
            <w:tcW w:w="2013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КСВ-0,5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3C122F">
        <w:tc>
          <w:tcPr>
            <w:tcW w:w="2013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КСВ-0,25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0,215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2.18.3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3C122F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3C122F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3C122F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3C122F">
        <w:tc>
          <w:tcPr>
            <w:tcW w:w="1701" w:type="dxa"/>
            <w:vMerge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3C122F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2.19 Система теплоснабжения от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Губкина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осуществляет покрытие тепловых нагрузок на отопление потребителей, работает на природном газе. Общая установленная мощность котельной составляет 4,3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1,5793 Гкал/ч. Котельная введена в эксплуатацию в 2004</w:t>
      </w:r>
      <w:r w:rsidR="003C122F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г. Тип ХВО </w:t>
      </w:r>
      <w:r w:rsidR="003C122F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«Комплексон». Длина тепловых сетей в двухтрубном исполнении составляет 1346 м, средний диаметр </w:t>
      </w:r>
      <w:r w:rsidR="003C122F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100 мм, тепловые потери сетями </w:t>
      </w:r>
      <w:r w:rsidR="003C122F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12,61</w:t>
      </w:r>
      <w:r w:rsidR="003C122F">
        <w:rPr>
          <w:rFonts w:ascii="Times New Roman" w:hAnsi="Times New Roman"/>
          <w:sz w:val="24"/>
          <w:szCs w:val="24"/>
          <w:lang w:val="ru-RU"/>
        </w:rPr>
        <w:t xml:space="preserve"> %.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2.19.1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410"/>
        <w:gridCol w:w="2268"/>
        <w:gridCol w:w="1149"/>
      </w:tblGrid>
      <w:tr w:rsidR="008C3847" w:rsidRPr="00E80D90" w:rsidTr="00A00550">
        <w:trPr>
          <w:trHeight w:val="677"/>
        </w:trPr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чё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3C122F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2.19.2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871"/>
        <w:gridCol w:w="3686"/>
        <w:gridCol w:w="1559"/>
      </w:tblGrid>
      <w:tr w:rsidR="008C3847" w:rsidRPr="00E80D90" w:rsidTr="003C122F"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6" w:type="dxa"/>
            <w:tcBorders>
              <w:right w:val="single" w:sz="4" w:space="0" w:color="auto"/>
            </w:tcBorders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3C122F">
        <w:tc>
          <w:tcPr>
            <w:tcW w:w="1843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КВГ-2,5</w:t>
            </w:r>
          </w:p>
        </w:tc>
        <w:tc>
          <w:tcPr>
            <w:tcW w:w="187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2.19.3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2.20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45.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ул. Лаврентьева, 45 </w:t>
      </w:r>
      <w:r w:rsidRPr="00E80D90">
        <w:rPr>
          <w:lang w:val="ru-RU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2,7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2,4036 Гкал/ч. Котельная введена в эксплуатацию в 1978</w:t>
      </w:r>
      <w:r w:rsidR="003C122F">
        <w:rPr>
          <w:lang w:val="ru-RU"/>
        </w:rPr>
        <w:t xml:space="preserve"> </w:t>
      </w:r>
      <w:r w:rsidRPr="00E80D90">
        <w:rPr>
          <w:lang w:val="ru-RU"/>
        </w:rPr>
        <w:t xml:space="preserve">г. Тип ХВО </w:t>
      </w:r>
      <w:r w:rsidR="003C122F">
        <w:rPr>
          <w:lang w:val="ru-RU"/>
        </w:rPr>
        <w:t>-</w:t>
      </w:r>
      <w:r w:rsidRPr="00E80D90">
        <w:rPr>
          <w:lang w:val="ru-RU"/>
        </w:rPr>
        <w:t xml:space="preserve"> «Комплексон». Длина тепловых сетей в двухтрубном исполнении составляет 982 м, средний диаметр </w:t>
      </w:r>
      <w:r w:rsidR="003C122F">
        <w:rPr>
          <w:lang w:val="ru-RU"/>
        </w:rPr>
        <w:t>-</w:t>
      </w:r>
      <w:r w:rsidRPr="00E80D90">
        <w:rPr>
          <w:lang w:val="ru-RU"/>
        </w:rPr>
        <w:t xml:space="preserve"> 172,6 мм, тепловые потери сетями </w:t>
      </w:r>
      <w:r w:rsidR="003C122F">
        <w:rPr>
          <w:lang w:val="ru-RU"/>
        </w:rPr>
        <w:t>-</w:t>
      </w:r>
      <w:r w:rsidRPr="00E80D90">
        <w:rPr>
          <w:lang w:val="ru-RU"/>
        </w:rPr>
        <w:t xml:space="preserve"> 7,46</w:t>
      </w:r>
      <w:r w:rsidR="003C122F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2.20.1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1984"/>
        <w:gridCol w:w="1149"/>
      </w:tblGrid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3C12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2,4036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C8588A">
      <w:pPr>
        <w:spacing w:after="0" w:line="48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2.20.2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ул.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Лаврентьева, 45</w:t>
      </w:r>
    </w:p>
    <w:tbl>
      <w:tblPr>
        <w:tblW w:w="898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730"/>
        <w:gridCol w:w="3685"/>
        <w:gridCol w:w="1275"/>
      </w:tblGrid>
      <w:tr w:rsidR="008C3847" w:rsidRPr="00E80D90" w:rsidTr="00C8588A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C8588A">
              <w:rPr>
                <w:rFonts w:ascii="Times New Roman" w:hAnsi="Times New Roman"/>
                <w:sz w:val="24"/>
                <w:szCs w:val="24"/>
              </w:rPr>
              <w:t>изводи</w:t>
            </w:r>
            <w:r w:rsidR="003C122F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3C122F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8588A">
        <w:tc>
          <w:tcPr>
            <w:tcW w:w="2297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НР-18</w:t>
            </w:r>
          </w:p>
        </w:tc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</w:tbl>
    <w:p w:rsidR="008C3847" w:rsidRPr="00E80D90" w:rsidRDefault="008C3847" w:rsidP="00C8588A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2.20.3 </w:t>
      </w:r>
      <w:r w:rsidR="003C122F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3C122F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rPr>
          <w:trHeight w:val="222"/>
        </w:trPr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2.21 Система теплоснабжения от котельной по п</w:t>
      </w:r>
      <w:r w:rsidR="00C8588A">
        <w:rPr>
          <w:rFonts w:ascii="Times New Roman" w:hAnsi="Times New Roman"/>
          <w:bCs/>
          <w:iCs/>
          <w:sz w:val="24"/>
          <w:szCs w:val="24"/>
          <w:lang w:eastAsia="ru-RU"/>
        </w:rPr>
        <w:t>роезду Куйбышева, 6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 xml:space="preserve">проезду Куйбышева, 6 </w:t>
      </w:r>
      <w:r w:rsidRPr="00E80D90">
        <w:rPr>
          <w:lang w:val="ru-RU"/>
        </w:rPr>
        <w:t>осуществляет покрытие тепловых нагрузок на отопление и горячее водоснабжение потребителей через центральные тепловые пункты, работает на природном газе. Общая установленная мощность котельной составляет 30,68Гкал/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14,3579 Гкал/ч. Котельная введена в </w:t>
      </w:r>
      <w:r w:rsidR="00C8588A">
        <w:rPr>
          <w:lang w:val="ru-RU"/>
        </w:rPr>
        <w:t>эксплуатацию в 1989 г. Тип ХВО -</w:t>
      </w:r>
      <w:r w:rsidRPr="00E80D90">
        <w:rPr>
          <w:lang w:val="ru-RU"/>
        </w:rPr>
        <w:t xml:space="preserve"> 2-х ступенчатые </w:t>
      </w:r>
      <w:proofErr w:type="spellStart"/>
      <w:r w:rsidRPr="00E80D90">
        <w:rPr>
          <w:lang w:val="ru-RU"/>
        </w:rPr>
        <w:t>Na-катионитные</w:t>
      </w:r>
      <w:proofErr w:type="spellEnd"/>
      <w:r w:rsidRPr="00E80D90">
        <w:rPr>
          <w:lang w:val="ru-RU"/>
        </w:rPr>
        <w:t xml:space="preserve"> фильтры. Длина тепловых </w:t>
      </w:r>
      <w:r w:rsidRPr="00E80D90">
        <w:rPr>
          <w:lang w:val="ru-RU"/>
        </w:rPr>
        <w:lastRenderedPageBreak/>
        <w:t>сетей в двухтрубном исполнении состав</w:t>
      </w:r>
      <w:r w:rsidR="00C8588A">
        <w:rPr>
          <w:lang w:val="ru-RU"/>
        </w:rPr>
        <w:t>ляет 9364,5 м, средний диаметр -</w:t>
      </w:r>
      <w:r w:rsidRPr="00E80D90">
        <w:rPr>
          <w:lang w:val="ru-RU"/>
        </w:rPr>
        <w:t xml:space="preserve"> 173</w:t>
      </w:r>
      <w:r w:rsidR="00C8588A">
        <w:rPr>
          <w:lang w:val="ru-RU"/>
        </w:rPr>
        <w:t>,96 мм, тепловые потери сетями -</w:t>
      </w:r>
      <w:r w:rsidRPr="00E80D90">
        <w:rPr>
          <w:lang w:val="ru-RU"/>
        </w:rPr>
        <w:t xml:space="preserve"> 17,78</w:t>
      </w:r>
      <w:r w:rsidR="00C8588A">
        <w:rPr>
          <w:lang w:val="ru-RU"/>
        </w:rPr>
        <w:t xml:space="preserve"> </w:t>
      </w:r>
      <w:r w:rsidRPr="00E80D90">
        <w:rPr>
          <w:lang w:val="ru-RU"/>
        </w:rPr>
        <w:t xml:space="preserve">%. 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2.21.1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C8588A">
        <w:rPr>
          <w:rFonts w:ascii="Times New Roman" w:hAnsi="Times New Roman"/>
          <w:bCs/>
          <w:iCs/>
          <w:sz w:val="24"/>
          <w:szCs w:val="24"/>
          <w:lang w:eastAsia="ru-RU"/>
        </w:rPr>
        <w:t>проезд Куйбышева, 6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5"/>
        <w:gridCol w:w="1149"/>
      </w:tblGrid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ё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</w:t>
            </w:r>
            <w:proofErr w:type="gram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Куйбышева, 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30,68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14,3579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2.21</w:t>
      </w:r>
      <w:r w:rsidR="00AD2DEE" w:rsidRPr="00E80D90">
        <w:rPr>
          <w:rFonts w:ascii="Times New Roman" w:hAnsi="Times New Roman"/>
          <w:sz w:val="24"/>
          <w:szCs w:val="24"/>
        </w:rPr>
        <w:t>.</w:t>
      </w:r>
      <w:r w:rsidRPr="00E80D90">
        <w:rPr>
          <w:rFonts w:ascii="Times New Roman" w:hAnsi="Times New Roman"/>
          <w:sz w:val="24"/>
          <w:szCs w:val="24"/>
        </w:rPr>
        <w:t xml:space="preserve">2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по </w:t>
      </w:r>
      <w:r w:rsidR="00C8588A">
        <w:rPr>
          <w:rFonts w:ascii="Times New Roman" w:hAnsi="Times New Roman"/>
          <w:bCs/>
          <w:iCs/>
          <w:sz w:val="24"/>
          <w:szCs w:val="24"/>
          <w:lang w:eastAsia="ru-RU"/>
        </w:rPr>
        <w:t>проезду Куйбышева, 6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2"/>
        <w:gridCol w:w="3828"/>
        <w:gridCol w:w="1275"/>
      </w:tblGrid>
      <w:tr w:rsidR="008C3847" w:rsidRPr="00E80D90" w:rsidTr="00C8588A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8" w:type="dxa"/>
            <w:tcBorders>
              <w:right w:val="single" w:sz="4" w:space="0" w:color="auto"/>
            </w:tcBorders>
            <w:vAlign w:val="center"/>
          </w:tcPr>
          <w:p w:rsidR="008C3847" w:rsidRPr="00E80D90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8588A">
        <w:tc>
          <w:tcPr>
            <w:tcW w:w="2155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ДЕ16/14</w:t>
            </w:r>
          </w:p>
        </w:tc>
        <w:tc>
          <w:tcPr>
            <w:tcW w:w="184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997E08" w:rsidRPr="00E80D90" w:rsidRDefault="00997E08" w:rsidP="00997E08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2.21.3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EE6BAC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по проезду Куйбышева, 6</w:t>
      </w:r>
    </w:p>
    <w:tbl>
      <w:tblPr>
        <w:tblW w:w="906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30"/>
        <w:gridCol w:w="1418"/>
        <w:gridCol w:w="1417"/>
        <w:gridCol w:w="1559"/>
        <w:gridCol w:w="1243"/>
      </w:tblGrid>
      <w:tr w:rsidR="00997E08" w:rsidRPr="00E80D90" w:rsidTr="00C8588A">
        <w:tc>
          <w:tcPr>
            <w:tcW w:w="1701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97E08" w:rsidRPr="00E80D90" w:rsidTr="00C8588A">
        <w:tc>
          <w:tcPr>
            <w:tcW w:w="1701" w:type="dxa"/>
            <w:vMerge w:val="restart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C8588A" w:rsidRDefault="00997E08" w:rsidP="00C8588A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Wilo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97E08" w:rsidRPr="00E80D90" w:rsidRDefault="00997E08" w:rsidP="00C8588A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IL250/395-90/4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ЦНС(Г)38/44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8588A">
        <w:tc>
          <w:tcPr>
            <w:tcW w:w="1701" w:type="dxa"/>
            <w:vMerge w:val="restart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Питательные</w:t>
            </w: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HELIX 36/30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ЦНСГ 38/110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ЦНСГ 13/105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ЦНСГ 60/132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 w:val="restart"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Соляные</w:t>
            </w: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97E08" w:rsidRPr="00E80D90" w:rsidTr="00C8588A">
        <w:tc>
          <w:tcPr>
            <w:tcW w:w="1701" w:type="dxa"/>
            <w:vMerge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Х50-32-125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97E08" w:rsidRPr="00E80D90" w:rsidTr="00C8588A">
        <w:tc>
          <w:tcPr>
            <w:tcW w:w="1701" w:type="dxa"/>
            <w:vAlign w:val="center"/>
          </w:tcPr>
          <w:p w:rsidR="00997E08" w:rsidRPr="00E80D90" w:rsidRDefault="00997E08" w:rsidP="00997E08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Исх.воды</w:t>
            </w:r>
            <w:proofErr w:type="spellEnd"/>
          </w:p>
        </w:tc>
        <w:tc>
          <w:tcPr>
            <w:tcW w:w="1730" w:type="dxa"/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997E08" w:rsidRPr="00E80D90" w:rsidRDefault="00997E08" w:rsidP="00997E0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C8588A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2.21.4 - </w:t>
      </w:r>
      <w:r w:rsidR="008C3847" w:rsidRPr="00E80D90">
        <w:rPr>
          <w:rFonts w:ascii="Times New Roman" w:hAnsi="Times New Roman"/>
          <w:sz w:val="24"/>
          <w:szCs w:val="24"/>
        </w:rPr>
        <w:t xml:space="preserve">Сводная информация по центральным тепловым пунктам, </w:t>
      </w:r>
      <w:proofErr w:type="spellStart"/>
      <w:r w:rsidR="008C3847" w:rsidRPr="00E80D90">
        <w:rPr>
          <w:rFonts w:ascii="Times New Roman" w:hAnsi="Times New Roman"/>
          <w:sz w:val="24"/>
          <w:szCs w:val="24"/>
        </w:rPr>
        <w:t>присоединенным</w:t>
      </w:r>
      <w:proofErr w:type="spellEnd"/>
      <w:r w:rsidR="008C3847" w:rsidRPr="00E80D90">
        <w:rPr>
          <w:rFonts w:ascii="Times New Roman" w:hAnsi="Times New Roman"/>
          <w:sz w:val="24"/>
          <w:szCs w:val="24"/>
        </w:rPr>
        <w:t xml:space="preserve"> к котельной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по проезду Куйбышева, 6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64"/>
        <w:gridCol w:w="3118"/>
        <w:gridCol w:w="3119"/>
      </w:tblGrid>
      <w:tr w:rsidR="008C3847" w:rsidRPr="00E80D90" w:rsidTr="00C8588A">
        <w:tc>
          <w:tcPr>
            <w:tcW w:w="286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ЦТП</w:t>
            </w:r>
          </w:p>
        </w:tc>
        <w:tc>
          <w:tcPr>
            <w:tcW w:w="31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</w:t>
            </w:r>
          </w:p>
          <w:p w:rsidR="008C3847" w:rsidRPr="00E80D90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</w:t>
            </w:r>
          </w:p>
          <w:p w:rsidR="008C3847" w:rsidRPr="00E80D90" w:rsidRDefault="008C3847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</w:tr>
      <w:tr w:rsidR="008C3847" w:rsidRPr="00E80D90" w:rsidTr="00C8588A">
        <w:tc>
          <w:tcPr>
            <w:tcW w:w="2864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Пушкина</w:t>
            </w:r>
          </w:p>
        </w:tc>
        <w:tc>
          <w:tcPr>
            <w:tcW w:w="31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6,7345</w:t>
            </w:r>
          </w:p>
        </w:tc>
      </w:tr>
      <w:tr w:rsidR="008C3847" w:rsidRPr="00E80D90" w:rsidTr="00C8588A">
        <w:tc>
          <w:tcPr>
            <w:tcW w:w="2864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Московская, 108а</w:t>
            </w:r>
          </w:p>
        </w:tc>
        <w:tc>
          <w:tcPr>
            <w:tcW w:w="3118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12,7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7,0708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2.21.5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оборудование ЦТП ул. Пуш</w:t>
      </w:r>
      <w:r w:rsidR="00C8588A">
        <w:rPr>
          <w:rFonts w:ascii="Times New Roman" w:hAnsi="Times New Roman"/>
          <w:sz w:val="24"/>
          <w:szCs w:val="24"/>
        </w:rPr>
        <w:t>кина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Д320/50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8588A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К45/30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C8588A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C8588A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КМ100/65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2.21.6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оборудование ЦТП Московская, 108а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К150/125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C8588A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2.2</w:t>
      </w:r>
      <w:r w:rsidR="003F3090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  <w:r w:rsidRPr="00E80D90">
        <w:rPr>
          <w:rFonts w:ascii="Times New Roman" w:hAnsi="Times New Roman"/>
          <w:sz w:val="24"/>
          <w:szCs w:val="24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 о</w:t>
      </w:r>
      <w:r w:rsidRPr="00E80D90">
        <w:rPr>
          <w:rFonts w:ascii="Times New Roman" w:hAnsi="Times New Roman"/>
          <w:sz w:val="24"/>
          <w:szCs w:val="24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1,08 Гкал/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</w:rPr>
        <w:t xml:space="preserve"> нагрузка составляет 0,45326 Гкал/ч. Котельная введена в эксплуатацию в 2009</w:t>
      </w:r>
      <w:r w:rsidR="00EE6BAC" w:rsidRPr="00E80D90">
        <w:rPr>
          <w:rFonts w:ascii="Times New Roman" w:hAnsi="Times New Roman"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 xml:space="preserve">г. Длина тепловых сетей в двухтрубном исполнении составляет 1526 м, средний диаметр </w:t>
      </w:r>
      <w:r w:rsidR="00C8588A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80,35 мм, тепловые потери сетями </w:t>
      </w:r>
      <w:r w:rsidR="00C8588A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31,05</w:t>
      </w:r>
      <w:r w:rsidR="00EE6BAC" w:rsidRPr="00E80D90">
        <w:rPr>
          <w:rFonts w:ascii="Times New Roman" w:hAnsi="Times New Roman"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>%.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3F3090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126"/>
        <w:gridCol w:w="2410"/>
        <w:gridCol w:w="1149"/>
      </w:tblGrid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C8588A" w:rsidP="00EE6B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</w:rPr>
              <w:t>ё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C8588A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0,45326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3F3090" w:rsidRPr="00E80D90" w:rsidRDefault="003F3090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3F3090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843"/>
        <w:gridCol w:w="3685"/>
        <w:gridCol w:w="1275"/>
      </w:tblGrid>
      <w:tr w:rsidR="008C3847" w:rsidRPr="00E80D90" w:rsidTr="00C8588A"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C8588A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C8588A">
        <w:tc>
          <w:tcPr>
            <w:tcW w:w="2155" w:type="dxa"/>
          </w:tcPr>
          <w:p w:rsidR="008C3847" w:rsidRPr="00E80D90" w:rsidRDefault="008C3847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ELLPREX/630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0,4306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3F3090" w:rsidRPr="00E80D90" w:rsidRDefault="00C8588A" w:rsidP="003F3090">
      <w:pPr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3F3090" w:rsidRPr="00E80D90">
        <w:rPr>
          <w:rFonts w:ascii="Times New Roman" w:hAnsi="Times New Roman"/>
          <w:sz w:val="24"/>
          <w:szCs w:val="24"/>
        </w:rPr>
        <w:t xml:space="preserve">Таблица 2.22.3 </w:t>
      </w:r>
      <w:r>
        <w:rPr>
          <w:rFonts w:ascii="Times New Roman" w:hAnsi="Times New Roman"/>
          <w:sz w:val="24"/>
          <w:szCs w:val="24"/>
        </w:rPr>
        <w:t xml:space="preserve">- </w:t>
      </w:r>
      <w:r w:rsidR="003F3090"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3F3090" w:rsidRPr="00E80D90" w:rsidTr="00C8588A">
        <w:tc>
          <w:tcPr>
            <w:tcW w:w="1701" w:type="dxa"/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3F3090" w:rsidRPr="00E80D90" w:rsidTr="00C8588A">
        <w:tc>
          <w:tcPr>
            <w:tcW w:w="1701" w:type="dxa"/>
            <w:vMerge w:val="restart"/>
            <w:vAlign w:val="center"/>
          </w:tcPr>
          <w:p w:rsidR="003F3090" w:rsidRPr="00E80D90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IL40/210 11/2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3090" w:rsidRPr="00E80D90" w:rsidTr="00C8588A">
        <w:tc>
          <w:tcPr>
            <w:tcW w:w="1701" w:type="dxa"/>
            <w:vMerge/>
            <w:vAlign w:val="center"/>
          </w:tcPr>
          <w:p w:rsidR="003F3090" w:rsidRPr="00E80D90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IL40/150 3/2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F3090" w:rsidRPr="00E80D90" w:rsidTr="00C8588A">
        <w:tc>
          <w:tcPr>
            <w:tcW w:w="1701" w:type="dxa"/>
            <w:vAlign w:val="center"/>
          </w:tcPr>
          <w:p w:rsidR="003F3090" w:rsidRPr="00E80D90" w:rsidRDefault="003F3090" w:rsidP="008818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PW50/32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3F3090" w:rsidRPr="00E80D90" w:rsidRDefault="003F3090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3F3090" w:rsidRPr="00E80D90" w:rsidRDefault="003F3090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2.2</w:t>
      </w:r>
      <w:r w:rsidR="00AD2DEE" w:rsidRPr="00E80D90">
        <w:rPr>
          <w:rFonts w:ascii="Times New Roman" w:hAnsi="Times New Roman"/>
          <w:sz w:val="24"/>
          <w:szCs w:val="24"/>
        </w:rPr>
        <w:t>3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Тихомирова (крытый каток)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на бульваре Тихомирова (крытый каток) </w:t>
      </w:r>
      <w:r w:rsidRPr="00E80D90">
        <w:rPr>
          <w:rFonts w:ascii="Times New Roman" w:hAnsi="Times New Roman"/>
          <w:sz w:val="24"/>
          <w:szCs w:val="24"/>
          <w:lang w:val="ru-RU"/>
        </w:rPr>
        <w:t>осуществляет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1,72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0,79276 Гкал/ч. Длина тепловых сетей в двухтрубном исполнении составляет 326,0 м, средний диаметр </w:t>
      </w:r>
      <w:r w:rsidR="00C8588A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112,75 мм, тепловые потери сетями </w:t>
      </w:r>
      <w:r w:rsidR="00C8588A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7,16</w:t>
      </w:r>
      <w:r w:rsidR="00C8588A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%.  </w:t>
      </w:r>
    </w:p>
    <w:p w:rsidR="008C3847" w:rsidRPr="00E80D90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3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C8588A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</w:t>
      </w:r>
      <w:r w:rsidR="00C8588A">
        <w:rPr>
          <w:rFonts w:ascii="Times New Roman" w:hAnsi="Times New Roman"/>
          <w:bCs/>
          <w:iCs/>
          <w:sz w:val="24"/>
          <w:szCs w:val="24"/>
          <w:lang w:eastAsia="ru-RU"/>
        </w:rPr>
        <w:t>ирова (крытый каток)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2268"/>
        <w:gridCol w:w="1843"/>
        <w:gridCol w:w="1149"/>
      </w:tblGrid>
      <w:tr w:rsidR="008C3847" w:rsidRPr="00E80D90" w:rsidTr="002B15AB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C858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C8588A">
              <w:rPr>
                <w:rFonts w:ascii="Times New Roman" w:hAnsi="Times New Roman"/>
                <w:sz w:val="24"/>
                <w:szCs w:val="24"/>
              </w:rPr>
              <w:t>чё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2B15AB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</w:t>
            </w:r>
            <w:proofErr w:type="gram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Тихомирова (крытый каток)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0,79276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3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на буль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варе Тихомирова (крытый каток)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80"/>
        <w:gridCol w:w="1985"/>
        <w:gridCol w:w="3260"/>
        <w:gridCol w:w="1275"/>
      </w:tblGrid>
      <w:tr w:rsidR="008C3847" w:rsidRPr="00E80D90" w:rsidTr="00505A1D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05A1D">
        <w:tc>
          <w:tcPr>
            <w:tcW w:w="258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Термотехник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MEGA PREX-1000</w:t>
            </w:r>
          </w:p>
        </w:tc>
        <w:tc>
          <w:tcPr>
            <w:tcW w:w="19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0,79276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A00550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3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на бул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ьваре Тихомирова (крытый каток)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2976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IL80/60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MDI203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Merge w:val="restart"/>
            <w:vAlign w:val="center"/>
          </w:tcPr>
          <w:p w:rsidR="008C3847" w:rsidRPr="00E80D90" w:rsidRDefault="008C3847" w:rsidP="0088183D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TOP-S-50/7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рециркуляция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IL32/160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7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летнее время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2.2</w:t>
      </w:r>
      <w:r w:rsidR="00AD2DEE" w:rsidRPr="00E80D90">
        <w:rPr>
          <w:rFonts w:ascii="Times New Roman" w:hAnsi="Times New Roman"/>
          <w:sz w:val="24"/>
          <w:szCs w:val="24"/>
        </w:rPr>
        <w:t>4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p w:rsidR="008C3847" w:rsidRPr="00E80D90" w:rsidRDefault="008C3847" w:rsidP="002B15AB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Котельная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ул. Набережная 30 (порт) </w:t>
      </w:r>
      <w:r w:rsidRPr="00E80D90">
        <w:rPr>
          <w:rFonts w:ascii="Times New Roman" w:hAnsi="Times New Roman"/>
          <w:sz w:val="24"/>
          <w:szCs w:val="24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0,126 Гкал/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</w:rPr>
        <w:t xml:space="preserve"> нагрузка составляет 0,0179 Гкал/ч. Длина тепловых сетей в двухтрубном исполнении сост</w:t>
      </w:r>
      <w:r w:rsidR="002B15AB">
        <w:rPr>
          <w:rFonts w:ascii="Times New Roman" w:hAnsi="Times New Roman"/>
          <w:sz w:val="24"/>
          <w:szCs w:val="24"/>
        </w:rPr>
        <w:t>авляет 30,0, средний диаметр -</w:t>
      </w:r>
      <w:r w:rsidRPr="00E80D90">
        <w:rPr>
          <w:rFonts w:ascii="Times New Roman" w:hAnsi="Times New Roman"/>
          <w:sz w:val="24"/>
          <w:szCs w:val="24"/>
        </w:rPr>
        <w:t xml:space="preserve"> 48 мм, тепловые потери сетями </w:t>
      </w:r>
      <w:r w:rsidR="002B15AB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6,94</w:t>
      </w:r>
      <w:r w:rsidR="002B15AB">
        <w:rPr>
          <w:rFonts w:ascii="Times New Roman" w:hAnsi="Times New Roman"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 xml:space="preserve">%. </w:t>
      </w: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4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9115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835"/>
        <w:gridCol w:w="1871"/>
        <w:gridCol w:w="1984"/>
        <w:gridCol w:w="1149"/>
      </w:tblGrid>
      <w:tr w:rsidR="008C3847" w:rsidRPr="00E80D90" w:rsidTr="002B15A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83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2B15AB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2B15A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 30 (порт)</w:t>
            </w:r>
          </w:p>
        </w:tc>
        <w:tc>
          <w:tcPr>
            <w:tcW w:w="187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0,126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0,0179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D56953" w:rsidRPr="00E80D90" w:rsidRDefault="00D56953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4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30"/>
        <w:gridCol w:w="1984"/>
        <w:gridCol w:w="4111"/>
        <w:gridCol w:w="1275"/>
      </w:tblGrid>
      <w:tr w:rsidR="008C3847" w:rsidRPr="00E80D90" w:rsidTr="002B15AB"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E80D90" w:rsidRDefault="002B15AB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2B15AB"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«Премиум»30</w:t>
            </w:r>
          </w:p>
        </w:tc>
        <w:tc>
          <w:tcPr>
            <w:tcW w:w="1984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0,126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4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tbl>
      <w:tblPr>
        <w:tblW w:w="807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4961"/>
        <w:gridCol w:w="1243"/>
      </w:tblGrid>
      <w:tr w:rsidR="008C3847" w:rsidRPr="00E80D90" w:rsidTr="00505A1D">
        <w:tc>
          <w:tcPr>
            <w:tcW w:w="1872" w:type="dxa"/>
            <w:tcBorders>
              <w:bottom w:val="single" w:sz="4" w:space="0" w:color="000000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496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05A1D">
        <w:tc>
          <w:tcPr>
            <w:tcW w:w="1872" w:type="dxa"/>
            <w:vMerge w:val="restart"/>
            <w:tcBorders>
              <w:bottom w:val="single" w:sz="4" w:space="0" w:color="auto"/>
            </w:tcBorders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496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К20/30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505A1D">
        <w:tc>
          <w:tcPr>
            <w:tcW w:w="1872" w:type="dxa"/>
            <w:vMerge/>
            <w:tcBorders>
              <w:bottom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Grundfos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  <w:r w:rsidR="002B15A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UPS 32-120F/220V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2.2</w:t>
      </w:r>
      <w:r w:rsidR="00AD2DEE" w:rsidRPr="00E80D90">
        <w:rPr>
          <w:rFonts w:ascii="Times New Roman" w:hAnsi="Times New Roman"/>
          <w:sz w:val="24"/>
          <w:szCs w:val="24"/>
        </w:rPr>
        <w:t>5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p w:rsidR="008C3847" w:rsidRPr="00E80D90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Котельная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ул. Первомайская, 5 </w:t>
      </w:r>
      <w:r w:rsidRPr="00E80D90">
        <w:rPr>
          <w:rFonts w:ascii="Times New Roman" w:hAnsi="Times New Roman"/>
          <w:sz w:val="24"/>
          <w:szCs w:val="24"/>
        </w:rPr>
        <w:t>осуществляет покрытие тепловых нагрузок на отопление потребителей, работает на природном газе. Общая установленная мощность котельной составляет 0,2 Гкал/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</w:rPr>
        <w:t xml:space="preserve"> нагрузка составляет 0,0318 Гкал/ч. </w:t>
      </w:r>
    </w:p>
    <w:p w:rsidR="008C3847" w:rsidRPr="00E80D90" w:rsidRDefault="008C3847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5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tbl>
      <w:tblPr>
        <w:tblW w:w="883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1842"/>
        <w:gridCol w:w="1149"/>
      </w:tblGrid>
      <w:tr w:rsidR="008C3847" w:rsidRPr="00E80D90" w:rsidTr="002B15A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2B15AB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2B15AB">
              <w:rPr>
                <w:rFonts w:ascii="Times New Roman" w:hAnsi="Times New Roman"/>
                <w:sz w:val="24"/>
                <w:szCs w:val="24"/>
              </w:rPr>
              <w:t xml:space="preserve">ленная мощность, </w:t>
            </w:r>
          </w:p>
          <w:p w:rsidR="008C3847" w:rsidRPr="00E80D90" w:rsidRDefault="002B15AB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Гкал/ч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</w:t>
            </w:r>
            <w:r w:rsidR="002B15AB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</w:t>
            </w:r>
            <w:r w:rsidR="002B15AB">
              <w:rPr>
                <w:rFonts w:ascii="Times New Roman" w:hAnsi="Times New Roman"/>
                <w:sz w:val="24"/>
                <w:szCs w:val="24"/>
              </w:rPr>
              <w:t>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2B15AB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0,0318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5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2B15AB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2B15AB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5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1730"/>
        <w:gridCol w:w="3657"/>
        <w:gridCol w:w="1275"/>
      </w:tblGrid>
      <w:tr w:rsidR="008C3847" w:rsidRPr="00E80D90" w:rsidTr="002B15AB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57" w:type="dxa"/>
            <w:tcBorders>
              <w:right w:val="single" w:sz="4" w:space="0" w:color="auto"/>
            </w:tcBorders>
            <w:vAlign w:val="center"/>
          </w:tcPr>
          <w:p w:rsidR="008C3847" w:rsidRPr="00E80D90" w:rsidRDefault="002B15AB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2B15AB">
        <w:tc>
          <w:tcPr>
            <w:tcW w:w="2155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КСТГВ</w:t>
            </w:r>
            <w:r w:rsidR="005C0D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(«Дон 0,1)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65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7C2AB8" w:rsidRDefault="007C2AB8" w:rsidP="007C2AB8">
      <w:pPr>
        <w:ind w:firstLine="709"/>
        <w:rPr>
          <w:rFonts w:ascii="Times New Roman" w:hAnsi="Times New Roman"/>
          <w:sz w:val="24"/>
          <w:szCs w:val="24"/>
        </w:rPr>
      </w:pPr>
    </w:p>
    <w:p w:rsidR="007C2AB8" w:rsidRPr="00E80D90" w:rsidRDefault="007C2AB8" w:rsidP="007C2AB8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2.26 Система теплоснабжения от БМК </w:t>
      </w:r>
      <w:proofErr w:type="spellStart"/>
      <w:r w:rsidRPr="00E80D90">
        <w:rPr>
          <w:rFonts w:ascii="Times New Roman" w:hAnsi="Times New Roman"/>
          <w:sz w:val="24"/>
          <w:szCs w:val="24"/>
        </w:rPr>
        <w:t>Карачаровское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шоссе, 13а</w:t>
      </w:r>
    </w:p>
    <w:p w:rsidR="007C2AB8" w:rsidRPr="00E80D90" w:rsidRDefault="007C2AB8" w:rsidP="007C2AB8">
      <w:pPr>
        <w:pStyle w:val="aff"/>
        <w:rPr>
          <w:lang w:val="ru-RU"/>
        </w:rPr>
      </w:pPr>
      <w:r w:rsidRPr="00E80D90">
        <w:rPr>
          <w:lang w:val="ru-RU"/>
        </w:rPr>
        <w:t>Общая установленная мощность котельной составляет 3,01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3,0643 Гкал/ч. Длина тепловых сетей в двухтрубном исполнении составляет 4430</w:t>
      </w:r>
      <w:r>
        <w:rPr>
          <w:lang w:val="ru-RU"/>
        </w:rPr>
        <w:t xml:space="preserve"> </w:t>
      </w:r>
      <w:r w:rsidRPr="00E80D90">
        <w:rPr>
          <w:lang w:val="ru-RU"/>
        </w:rPr>
        <w:t>м, средний диаметр – 87,135</w:t>
      </w:r>
      <w:r>
        <w:rPr>
          <w:lang w:val="ru-RU"/>
        </w:rPr>
        <w:t xml:space="preserve"> </w:t>
      </w:r>
      <w:r w:rsidRPr="00E80D90">
        <w:rPr>
          <w:lang w:val="ru-RU"/>
        </w:rPr>
        <w:t>мм</w:t>
      </w:r>
      <w:r>
        <w:rPr>
          <w:lang w:val="ru-RU"/>
        </w:rPr>
        <w:t>.</w:t>
      </w:r>
    </w:p>
    <w:p w:rsidR="002B15AB" w:rsidRPr="00E80D90" w:rsidRDefault="002B15AB" w:rsidP="002B15AB">
      <w:pPr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БМК </w:t>
      </w:r>
      <w:proofErr w:type="spellStart"/>
      <w:r w:rsidRPr="00E80D90">
        <w:rPr>
          <w:rFonts w:ascii="Times New Roman" w:hAnsi="Times New Roman"/>
          <w:sz w:val="24"/>
          <w:szCs w:val="24"/>
        </w:rPr>
        <w:t>Карачаровское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шоссе, 13а</w:t>
      </w:r>
    </w:p>
    <w:tbl>
      <w:tblPr>
        <w:tblW w:w="883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1985"/>
        <w:gridCol w:w="1149"/>
      </w:tblGrid>
      <w:tr w:rsidR="008C3847" w:rsidRPr="00E80D90" w:rsidTr="002B15AB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2B15AB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шоссе, 13</w:t>
            </w:r>
            <w:r w:rsidR="00074E6E" w:rsidRPr="00E80D90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3,01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3,0643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>.</w:t>
      </w:r>
      <w:r w:rsidR="002B15AB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БМК </w:t>
      </w:r>
      <w:proofErr w:type="spellStart"/>
      <w:r w:rsidRPr="00E80D90">
        <w:rPr>
          <w:rFonts w:ascii="Times New Roman" w:hAnsi="Times New Roman"/>
          <w:sz w:val="24"/>
          <w:szCs w:val="24"/>
        </w:rPr>
        <w:t>Карачаровское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шоссе, 13</w:t>
      </w:r>
      <w:r w:rsidR="00074E6E" w:rsidRPr="00E80D90">
        <w:rPr>
          <w:rFonts w:ascii="Times New Roman" w:hAnsi="Times New Roman"/>
          <w:sz w:val="24"/>
          <w:szCs w:val="24"/>
        </w:rPr>
        <w:t>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1985"/>
        <w:gridCol w:w="3826"/>
        <w:gridCol w:w="1275"/>
      </w:tblGrid>
      <w:tr w:rsidR="008C3847" w:rsidRPr="00E80D90" w:rsidTr="00850639">
        <w:tc>
          <w:tcPr>
            <w:tcW w:w="187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E80D90" w:rsidRDefault="008C3847" w:rsidP="002B15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1872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ТТС-1500</w:t>
            </w:r>
          </w:p>
        </w:tc>
        <w:tc>
          <w:tcPr>
            <w:tcW w:w="198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50639">
        <w:tc>
          <w:tcPr>
            <w:tcW w:w="1872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ТТС-1000</w:t>
            </w:r>
          </w:p>
        </w:tc>
        <w:tc>
          <w:tcPr>
            <w:tcW w:w="198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>.</w:t>
      </w:r>
      <w:r w:rsidR="002B15AB">
        <w:rPr>
          <w:rFonts w:ascii="Times New Roman" w:hAnsi="Times New Roman"/>
          <w:sz w:val="24"/>
          <w:szCs w:val="24"/>
        </w:rPr>
        <w:t>3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БМК  </w:t>
      </w:r>
      <w:proofErr w:type="spellStart"/>
      <w:r w:rsidRPr="00E80D90">
        <w:rPr>
          <w:rFonts w:ascii="Times New Roman" w:hAnsi="Times New Roman"/>
          <w:sz w:val="24"/>
          <w:szCs w:val="24"/>
        </w:rPr>
        <w:t>Карачаровское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</w:rPr>
        <w:t xml:space="preserve"> шоссе, 13</w:t>
      </w:r>
      <w:r w:rsidR="00074E6E" w:rsidRPr="00E80D90">
        <w:rPr>
          <w:rFonts w:ascii="Times New Roman" w:hAnsi="Times New Roman"/>
          <w:sz w:val="24"/>
          <w:szCs w:val="24"/>
        </w:rPr>
        <w:t>а</w:t>
      </w:r>
    </w:p>
    <w:tbl>
      <w:tblPr>
        <w:tblW w:w="906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3827"/>
        <w:gridCol w:w="1559"/>
        <w:gridCol w:w="1243"/>
      </w:tblGrid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50/220-2,2/4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  <w:proofErr w:type="spellEnd"/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ТОР-S 40/7 PN10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="00850639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55/220-3/4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  <w:proofErr w:type="spellEnd"/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ТОР-S 50/7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="00850639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Сетевой ГВС</w:t>
            </w:r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HELIX FIRST V 3602-5/16/E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Сетевой отопления</w:t>
            </w:r>
          </w:p>
        </w:tc>
        <w:tc>
          <w:tcPr>
            <w:tcW w:w="382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100/380-30/4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50639">
        <w:trPr>
          <w:trHeight w:val="375"/>
        </w:trPr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HELIX FIRST V 406-5/16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12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00EC2" w:rsidRPr="00E80D90" w:rsidTr="00850639">
        <w:trPr>
          <w:trHeight w:val="375"/>
        </w:trPr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00EC2" w:rsidRPr="00E80D90" w:rsidRDefault="00600EC2" w:rsidP="00850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Подпиточный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00EC2" w:rsidRPr="00E80D90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HELIX FIRST V 406-5/16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EC2" w:rsidRPr="00E80D90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12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EC2" w:rsidRPr="00E80D90" w:rsidRDefault="00600EC2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2.2</w:t>
      </w:r>
      <w:r w:rsidR="00AD2DEE" w:rsidRPr="00E80D90"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>.</w:t>
      </w:r>
      <w:r w:rsidR="002B15AB">
        <w:rPr>
          <w:rFonts w:ascii="Times New Roman" w:hAnsi="Times New Roman"/>
          <w:sz w:val="24"/>
          <w:szCs w:val="24"/>
        </w:rPr>
        <w:t>4 -</w:t>
      </w:r>
      <w:r w:rsidRPr="00E80D90">
        <w:rPr>
          <w:rFonts w:ascii="Times New Roman" w:hAnsi="Times New Roman"/>
          <w:sz w:val="24"/>
          <w:szCs w:val="24"/>
        </w:rPr>
        <w:t xml:space="preserve"> Теплообменное оборудование БМК </w:t>
      </w:r>
      <w:proofErr w:type="spellStart"/>
      <w:r w:rsidRPr="00E80D90">
        <w:rPr>
          <w:rFonts w:ascii="Times New Roman" w:hAnsi="Times New Roman"/>
          <w:sz w:val="24"/>
          <w:szCs w:val="24"/>
        </w:rPr>
        <w:t>Карачаровское</w:t>
      </w:r>
      <w:proofErr w:type="spellEnd"/>
      <w:r w:rsidRPr="00E80D90">
        <w:rPr>
          <w:rFonts w:ascii="Times New Roman" w:hAnsi="Times New Roman"/>
          <w:sz w:val="24"/>
          <w:szCs w:val="24"/>
        </w:rPr>
        <w:t xml:space="preserve"> шоссе, 13</w:t>
      </w:r>
      <w:r w:rsidR="00074E6E" w:rsidRPr="00E80D90">
        <w:rPr>
          <w:rFonts w:ascii="Times New Roman" w:hAnsi="Times New Roman"/>
          <w:sz w:val="24"/>
          <w:szCs w:val="24"/>
        </w:rPr>
        <w:t>а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111"/>
        <w:gridCol w:w="4928"/>
      </w:tblGrid>
      <w:tr w:rsidR="008C3847" w:rsidRPr="00E80D90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ЭТ-019с-10-67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ЭТ-062с-10-91</w:t>
            </w:r>
          </w:p>
        </w:tc>
        <w:tc>
          <w:tcPr>
            <w:tcW w:w="492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2.27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Лен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ина, 31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>ул. Ленина, 31 о</w:t>
      </w:r>
      <w:r w:rsidRPr="00E80D90">
        <w:rPr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4075FF" w:rsidRPr="00E80D90">
        <w:rPr>
          <w:lang w:val="ru-RU"/>
        </w:rPr>
        <w:t>54</w:t>
      </w:r>
      <w:r w:rsidRPr="00E80D90">
        <w:rPr>
          <w:lang w:val="ru-RU"/>
        </w:rPr>
        <w:t xml:space="preserve">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0,03</w:t>
      </w:r>
      <w:r w:rsidR="004075FF" w:rsidRPr="00E80D90">
        <w:rPr>
          <w:lang w:val="ru-RU"/>
        </w:rPr>
        <w:t>9</w:t>
      </w:r>
      <w:r w:rsidRPr="00E80D90">
        <w:rPr>
          <w:lang w:val="ru-RU"/>
        </w:rPr>
        <w:t xml:space="preserve"> Гкал/ч. Котельная введена в эксплуатацию в 1999</w:t>
      </w:r>
      <w:r w:rsidR="00850639">
        <w:rPr>
          <w:lang w:val="ru-RU"/>
        </w:rPr>
        <w:t xml:space="preserve"> </w:t>
      </w:r>
      <w:r w:rsidRPr="00E80D90">
        <w:rPr>
          <w:lang w:val="ru-RU"/>
        </w:rPr>
        <w:t xml:space="preserve">г. Здание котельной кирпичное с деревянными перекрытиями.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2.27.1</w:t>
      </w:r>
      <w:r w:rsidR="00850639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126"/>
        <w:gridCol w:w="2693"/>
        <w:gridCol w:w="1276"/>
      </w:tblGrid>
      <w:tr w:rsidR="008C3847" w:rsidRPr="00E80D90" w:rsidTr="00850639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50639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850639">
              <w:rPr>
                <w:rFonts w:ascii="Times New Roman" w:hAnsi="Times New Roman"/>
                <w:sz w:val="24"/>
                <w:szCs w:val="24"/>
              </w:rPr>
              <w:t>одключённая нагрузка, Гкал/ч</w:t>
            </w:r>
          </w:p>
        </w:tc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850639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2.27.2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730"/>
        <w:gridCol w:w="4252"/>
        <w:gridCol w:w="1275"/>
      </w:tblGrid>
      <w:tr w:rsidR="008C3847" w:rsidRPr="00E80D90" w:rsidTr="00850639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25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1843" w:type="dxa"/>
            <w:vAlign w:val="center"/>
          </w:tcPr>
          <w:p w:rsidR="008C3847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КОВ63 Сигнал</w:t>
            </w:r>
          </w:p>
        </w:tc>
        <w:tc>
          <w:tcPr>
            <w:tcW w:w="1730" w:type="dxa"/>
            <w:vAlign w:val="center"/>
          </w:tcPr>
          <w:p w:rsidR="008C3847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425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2.27.3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439"/>
        <w:gridCol w:w="2693"/>
        <w:gridCol w:w="2268"/>
        <w:gridCol w:w="1559"/>
      </w:tblGrid>
      <w:tr w:rsidR="008C3847" w:rsidRPr="00E80D90" w:rsidTr="00850639">
        <w:tc>
          <w:tcPr>
            <w:tcW w:w="243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69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8506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2439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69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 80/180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2.28 Система теплоснабжения от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2а о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существляет покрытие тепловых нагрузок на отопление потребителей, работает на природном газе. Общая установленная мощность котельной </w:t>
      </w:r>
      <w:r w:rsidRPr="00E80D90">
        <w:rPr>
          <w:rFonts w:ascii="Times New Roman" w:hAnsi="Times New Roman"/>
          <w:sz w:val="24"/>
          <w:szCs w:val="24"/>
          <w:lang w:val="ru-RU"/>
        </w:rPr>
        <w:lastRenderedPageBreak/>
        <w:t>составляет 0,163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0,0</w:t>
      </w:r>
      <w:r w:rsidR="004075FF" w:rsidRPr="00E80D90">
        <w:rPr>
          <w:rFonts w:ascii="Times New Roman" w:hAnsi="Times New Roman"/>
          <w:sz w:val="24"/>
          <w:szCs w:val="24"/>
          <w:lang w:val="ru-RU"/>
        </w:rPr>
        <w:t>81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Здание котельной кирпичное с деревянными перекрытиями.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2.28.1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268"/>
        <w:gridCol w:w="1134"/>
      </w:tblGrid>
      <w:tr w:rsidR="008C3847" w:rsidRPr="00E80D90" w:rsidTr="00850639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50639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850639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3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850639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113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2.28.2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2410"/>
        <w:gridCol w:w="3260"/>
        <w:gridCol w:w="1275"/>
      </w:tblGrid>
      <w:tr w:rsidR="008C3847" w:rsidRPr="00E80D90" w:rsidTr="00850639"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41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5063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</w:t>
            </w:r>
            <w:r>
              <w:rPr>
                <w:rFonts w:ascii="Times New Roman" w:hAnsi="Times New Roman"/>
                <w:sz w:val="24"/>
                <w:szCs w:val="24"/>
              </w:rPr>
              <w:t>сть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2013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241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2.28.3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2а</w:t>
      </w:r>
    </w:p>
    <w:tbl>
      <w:tblPr>
        <w:tblW w:w="893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119"/>
        <w:gridCol w:w="2126"/>
        <w:gridCol w:w="1672"/>
      </w:tblGrid>
      <w:tr w:rsidR="008C3847" w:rsidRPr="00E80D90" w:rsidTr="00850639"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11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506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8506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2013" w:type="dxa"/>
            <w:vMerge w:val="restart"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11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50639">
        <w:tc>
          <w:tcPr>
            <w:tcW w:w="2013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67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BF1D3A" w:rsidRPr="00E80D90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2.29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Сов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етская, 11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11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0,163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0,1</w:t>
      </w:r>
      <w:r w:rsidR="004075FF" w:rsidRPr="00E80D90">
        <w:rPr>
          <w:rFonts w:ascii="Times New Roman" w:hAnsi="Times New Roman"/>
          <w:sz w:val="24"/>
          <w:szCs w:val="24"/>
          <w:lang w:val="ru-RU"/>
        </w:rPr>
        <w:t>40</w:t>
      </w:r>
      <w:r w:rsidR="00850639">
        <w:rPr>
          <w:rFonts w:ascii="Times New Roman" w:hAnsi="Times New Roman"/>
          <w:sz w:val="24"/>
          <w:szCs w:val="24"/>
          <w:lang w:val="ru-RU"/>
        </w:rPr>
        <w:t xml:space="preserve"> Гкал/ч</w:t>
      </w:r>
      <w:r w:rsidRPr="00E80D90">
        <w:rPr>
          <w:rFonts w:ascii="Times New Roman" w:hAnsi="Times New Roman"/>
          <w:sz w:val="24"/>
          <w:szCs w:val="24"/>
          <w:lang w:val="ru-RU"/>
        </w:rPr>
        <w:t>. Котельная введена в эксплуатацию в 1998</w:t>
      </w:r>
      <w:r w:rsidR="00850639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2.29.1 </w:t>
      </w:r>
      <w:r w:rsidR="00850639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850639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11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126"/>
        <w:gridCol w:w="2410"/>
        <w:gridCol w:w="1134"/>
      </w:tblGrid>
      <w:tr w:rsidR="008C3847" w:rsidRPr="00E80D90" w:rsidTr="00A00550">
        <w:tc>
          <w:tcPr>
            <w:tcW w:w="1276" w:type="dxa"/>
            <w:vAlign w:val="center"/>
          </w:tcPr>
          <w:p w:rsidR="00A00550" w:rsidRPr="00E80D90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A00550" w:rsidRPr="00E80D90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A00550" w:rsidRPr="00E80D90" w:rsidRDefault="00850639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A00550" w:rsidRPr="00E80D90" w:rsidRDefault="00850639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Подключё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34" w:type="dxa"/>
            <w:vAlign w:val="center"/>
          </w:tcPr>
          <w:p w:rsidR="00A00550" w:rsidRPr="00E80D90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A0055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11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2.29.2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827"/>
        <w:gridCol w:w="1275"/>
      </w:tblGrid>
      <w:tr w:rsidR="008C3847" w:rsidRPr="00E80D90" w:rsidTr="00850639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850639">
              <w:rPr>
                <w:rFonts w:ascii="Times New Roman" w:hAnsi="Times New Roman"/>
                <w:sz w:val="24"/>
                <w:szCs w:val="24"/>
              </w:rPr>
              <w:t>изводительность</w:t>
            </w:r>
            <w:proofErr w:type="spellEnd"/>
            <w:r w:rsidR="00850639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1843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2.29.3 </w:t>
      </w:r>
      <w:r w:rsidR="00850639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850639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11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431"/>
        <w:gridCol w:w="2268"/>
        <w:gridCol w:w="1559"/>
      </w:tblGrid>
      <w:tr w:rsidR="008C3847" w:rsidRPr="00E80D90" w:rsidTr="00850639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43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8506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50639">
        <w:tc>
          <w:tcPr>
            <w:tcW w:w="1701" w:type="dxa"/>
            <w:vMerge w:val="restart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43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850639">
        <w:tc>
          <w:tcPr>
            <w:tcW w:w="1701" w:type="dxa"/>
            <w:vMerge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3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КМЛ-2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2.30 Система теплоснабжения от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38а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</w:t>
      </w:r>
      <w:r w:rsidR="004075FF" w:rsidRPr="00E80D90">
        <w:rPr>
          <w:rFonts w:ascii="Times New Roman" w:hAnsi="Times New Roman"/>
          <w:sz w:val="24"/>
          <w:szCs w:val="24"/>
          <w:lang w:val="ru-RU"/>
        </w:rPr>
        <w:t>329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</w:t>
      </w:r>
      <w:r w:rsidR="004075FF" w:rsidRPr="00E80D90">
        <w:rPr>
          <w:rFonts w:ascii="Times New Roman" w:hAnsi="Times New Roman"/>
          <w:sz w:val="24"/>
          <w:szCs w:val="24"/>
          <w:lang w:val="ru-RU"/>
        </w:rPr>
        <w:t>233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Здание котельной кирпичное с деревянными перекрытиями. 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2.30.1 </w:t>
      </w:r>
      <w:r w:rsidR="00600EC2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600EC2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Советская, 38а</w:t>
      </w:r>
    </w:p>
    <w:tbl>
      <w:tblPr>
        <w:tblW w:w="883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268"/>
        <w:gridCol w:w="1985"/>
        <w:gridCol w:w="1149"/>
      </w:tblGrid>
      <w:tr w:rsidR="008C3847" w:rsidRPr="00E80D90" w:rsidTr="00600EC2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600EC2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E80D90" w:rsidRDefault="008C3847" w:rsidP="00A0055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600EC2">
              <w:rPr>
                <w:rFonts w:ascii="Times New Roman" w:hAnsi="Times New Roman"/>
                <w:sz w:val="24"/>
                <w:szCs w:val="24"/>
              </w:rPr>
              <w:t>одключённая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600EC2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,329</w:t>
            </w:r>
          </w:p>
        </w:tc>
        <w:tc>
          <w:tcPr>
            <w:tcW w:w="1985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2.30.2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1730"/>
        <w:gridCol w:w="3969"/>
        <w:gridCol w:w="1275"/>
      </w:tblGrid>
      <w:tr w:rsidR="008C3847" w:rsidRPr="00E80D90" w:rsidTr="00600EC2"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1843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1999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600EC2">
        <w:tc>
          <w:tcPr>
            <w:tcW w:w="1843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2008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075FF" w:rsidRPr="00E80D90" w:rsidTr="00600EC2">
        <w:tc>
          <w:tcPr>
            <w:tcW w:w="1843" w:type="dxa"/>
          </w:tcPr>
          <w:p w:rsidR="004075FF" w:rsidRPr="00E80D90" w:rsidRDefault="004075F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Ишма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100</w:t>
            </w:r>
          </w:p>
        </w:tc>
        <w:tc>
          <w:tcPr>
            <w:tcW w:w="1730" w:type="dxa"/>
          </w:tcPr>
          <w:p w:rsidR="004075FF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969" w:type="dxa"/>
            <w:tcBorders>
              <w:right w:val="single" w:sz="4" w:space="0" w:color="auto"/>
            </w:tcBorders>
          </w:tcPr>
          <w:p w:rsidR="004075FF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0,085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4075FF" w:rsidRPr="00E80D90" w:rsidRDefault="004075F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A30A2" w:rsidRDefault="00CA30A2" w:rsidP="00600EC2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600EC2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2.30.3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Советская, 38а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543"/>
        <w:gridCol w:w="1986"/>
        <w:gridCol w:w="1417"/>
      </w:tblGrid>
      <w:tr w:rsidR="008C3847" w:rsidRPr="00E80D90" w:rsidTr="00600EC2"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5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2013" w:type="dxa"/>
            <w:vMerge w:val="restart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5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Grundfos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UPS50/180F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600EC2">
        <w:tc>
          <w:tcPr>
            <w:tcW w:w="2013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LAWARA ITT TG 334</w:t>
            </w:r>
          </w:p>
        </w:tc>
        <w:tc>
          <w:tcPr>
            <w:tcW w:w="198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2.31 Система теплоснабжения от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К. Маркса, 19</w:t>
      </w:r>
    </w:p>
    <w:p w:rsidR="008C3847" w:rsidRPr="00E80D90" w:rsidRDefault="008C3847" w:rsidP="0068484B">
      <w:pPr>
        <w:pStyle w:val="af5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К.</w:t>
      </w:r>
      <w:r w:rsidR="00600EC2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Маркса, 19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и горячее водоснабжение потребителей, работает на природном газе. Общая установленная мощность к</w:t>
      </w:r>
      <w:r w:rsidR="00600EC2">
        <w:rPr>
          <w:rFonts w:ascii="Times New Roman" w:hAnsi="Times New Roman"/>
          <w:sz w:val="24"/>
          <w:szCs w:val="24"/>
          <w:lang w:val="ru-RU"/>
        </w:rPr>
        <w:t>отельной составляет 0,37 Гкал/</w:t>
      </w:r>
      <w:proofErr w:type="gramStart"/>
      <w:r w:rsidR="00600EC2">
        <w:rPr>
          <w:rFonts w:ascii="Times New Roman" w:hAnsi="Times New Roman"/>
          <w:sz w:val="24"/>
          <w:szCs w:val="24"/>
          <w:lang w:val="ru-RU"/>
        </w:rPr>
        <w:t>ч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0,1</w:t>
      </w:r>
      <w:r w:rsidR="004075FF" w:rsidRPr="00E80D90">
        <w:rPr>
          <w:rFonts w:ascii="Times New Roman" w:hAnsi="Times New Roman"/>
          <w:sz w:val="24"/>
          <w:szCs w:val="24"/>
          <w:lang w:val="ru-RU"/>
        </w:rPr>
        <w:t>71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В котельной установлены теплообменники ГВС: ВН-76-1800 в количестве 3 шт. Здание котельной кирпичное с ж/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>б  перекрытиями</w:t>
      </w:r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.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2.31.1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Маркса, 19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268"/>
        <w:gridCol w:w="1149"/>
      </w:tblGrid>
      <w:tr w:rsidR="008C3847" w:rsidRPr="00E80D90" w:rsidTr="00600EC2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</w:t>
            </w:r>
            <w:r w:rsidR="00600EC2">
              <w:rPr>
                <w:rFonts w:ascii="Times New Roman" w:hAnsi="Times New Roman"/>
                <w:sz w:val="24"/>
                <w:szCs w:val="24"/>
              </w:rPr>
              <w:t>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600EC2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Подключённая нагрузка, Гкал/ч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600EC2">
        <w:tc>
          <w:tcPr>
            <w:tcW w:w="1276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К.</w:t>
            </w:r>
            <w:r w:rsidR="005C0DE9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Маркса, 19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0,37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  <w:r w:rsidR="004075FF" w:rsidRPr="00E80D90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14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600EC2" w:rsidRDefault="00600EC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2.31.2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Маркса, 19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729"/>
        <w:gridCol w:w="4111"/>
        <w:gridCol w:w="1134"/>
      </w:tblGrid>
      <w:tr w:rsidR="008C3847" w:rsidRPr="00E80D90" w:rsidTr="00600EC2">
        <w:tc>
          <w:tcPr>
            <w:tcW w:w="198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2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600EC2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600EC2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1985" w:type="dxa"/>
          </w:tcPr>
          <w:p w:rsidR="008C3847" w:rsidRPr="00E80D90" w:rsidRDefault="007D709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КОВ 100 Сигнал</w:t>
            </w:r>
          </w:p>
        </w:tc>
        <w:tc>
          <w:tcPr>
            <w:tcW w:w="1729" w:type="dxa"/>
          </w:tcPr>
          <w:p w:rsidR="008C3847" w:rsidRPr="00E80D90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</w:t>
            </w:r>
            <w:r w:rsidR="007D709F"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600EC2">
        <w:tc>
          <w:tcPr>
            <w:tcW w:w="1985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ТГМ-120</w:t>
            </w:r>
          </w:p>
        </w:tc>
        <w:tc>
          <w:tcPr>
            <w:tcW w:w="172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1996</w:t>
            </w: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0,103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C06A7E" w:rsidRDefault="00C06A7E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2.31.3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К.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Маркса, 19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3261"/>
        <w:gridCol w:w="2268"/>
        <w:gridCol w:w="1417"/>
      </w:tblGrid>
      <w:tr w:rsidR="008C3847" w:rsidRPr="00E80D90" w:rsidTr="00600EC2"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26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2013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26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2.32 Система теплоснабжения от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4а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0,327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0,32</w:t>
      </w:r>
      <w:r w:rsidR="007D709F" w:rsidRPr="00E80D90">
        <w:rPr>
          <w:rFonts w:ascii="Times New Roman" w:hAnsi="Times New Roman"/>
          <w:sz w:val="24"/>
          <w:szCs w:val="24"/>
          <w:lang w:val="ru-RU"/>
        </w:rPr>
        <w:t>6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Котельная введена в эксплуатацию в 1997</w:t>
      </w:r>
      <w:r w:rsidR="00600EC2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>Таблица 2.32.1</w:t>
      </w:r>
      <w:r w:rsidR="00600EC2">
        <w:rPr>
          <w:rFonts w:ascii="Times New Roman" w:hAnsi="Times New Roman"/>
          <w:sz w:val="24"/>
          <w:szCs w:val="24"/>
          <w:lang w:val="ru-RU"/>
        </w:rPr>
        <w:t xml:space="preserve"> 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Сводная информация по котельной </w:t>
      </w:r>
      <w:r w:rsidR="00600EC2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4а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155"/>
        <w:gridCol w:w="2126"/>
        <w:gridCol w:w="2410"/>
        <w:gridCol w:w="1149"/>
      </w:tblGrid>
      <w:tr w:rsidR="008C3847" w:rsidRPr="00E80D90" w:rsidTr="00600EC2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600EC2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600EC2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</w:t>
            </w:r>
            <w:r w:rsidR="007D709F"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CA30A2" w:rsidRDefault="00CA30A2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2.32.2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tbl>
      <w:tblPr>
        <w:tblW w:w="924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1730"/>
        <w:gridCol w:w="4111"/>
        <w:gridCol w:w="1275"/>
      </w:tblGrid>
      <w:tr w:rsidR="008C3847" w:rsidRPr="00E80D90" w:rsidTr="00600EC2">
        <w:tc>
          <w:tcPr>
            <w:tcW w:w="212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</w:t>
            </w:r>
            <w:r w:rsidR="00600EC2">
              <w:rPr>
                <w:rFonts w:ascii="Times New Roman" w:hAnsi="Times New Roman"/>
                <w:sz w:val="24"/>
                <w:szCs w:val="24"/>
              </w:rPr>
              <w:t>изводительность</w:t>
            </w:r>
            <w:proofErr w:type="spellEnd"/>
            <w:r w:rsidR="00600EC2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2126" w:type="dxa"/>
            <w:vAlign w:val="center"/>
          </w:tcPr>
          <w:p w:rsidR="008C3847" w:rsidRPr="00E80D90" w:rsidRDefault="007D709F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КОВ 100 Сигнал </w:t>
            </w:r>
          </w:p>
        </w:tc>
        <w:tc>
          <w:tcPr>
            <w:tcW w:w="1730" w:type="dxa"/>
            <w:vAlign w:val="center"/>
          </w:tcPr>
          <w:p w:rsidR="008C3847" w:rsidRPr="00E80D90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</w:t>
            </w:r>
            <w:r w:rsidR="007D709F"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7D709F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600EC2">
        <w:tc>
          <w:tcPr>
            <w:tcW w:w="2126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600EC2">
        <w:tc>
          <w:tcPr>
            <w:tcW w:w="2126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2007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2.32.3 </w:t>
      </w:r>
      <w:r w:rsidR="00600EC2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600EC2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4а</w:t>
      </w:r>
    </w:p>
    <w:tbl>
      <w:tblPr>
        <w:tblW w:w="9243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72"/>
        <w:gridCol w:w="3685"/>
        <w:gridCol w:w="2126"/>
        <w:gridCol w:w="1560"/>
      </w:tblGrid>
      <w:tr w:rsidR="008C3847" w:rsidRPr="00E80D90" w:rsidTr="00600EC2">
        <w:tc>
          <w:tcPr>
            <w:tcW w:w="187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6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00E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00EC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00EC2">
        <w:tc>
          <w:tcPr>
            <w:tcW w:w="1872" w:type="dxa"/>
            <w:vMerge w:val="restart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6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600EC2">
        <w:tc>
          <w:tcPr>
            <w:tcW w:w="1872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56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2.33 Система теплоснабжения от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10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0,08</w:t>
      </w:r>
      <w:r w:rsidR="006F7A79" w:rsidRPr="00E80D90">
        <w:rPr>
          <w:rFonts w:ascii="Times New Roman" w:hAnsi="Times New Roman"/>
          <w:sz w:val="24"/>
          <w:szCs w:val="24"/>
          <w:lang w:val="ru-RU"/>
        </w:rPr>
        <w:t>3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0,0</w:t>
      </w:r>
      <w:r w:rsidR="006F7A79" w:rsidRPr="00E80D90">
        <w:rPr>
          <w:rFonts w:ascii="Times New Roman" w:hAnsi="Times New Roman"/>
          <w:sz w:val="24"/>
          <w:szCs w:val="24"/>
          <w:lang w:val="ru-RU"/>
        </w:rPr>
        <w:t>63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 Гкал/ч</w:t>
      </w:r>
      <w:r w:rsidRPr="00E80D90">
        <w:rPr>
          <w:rFonts w:ascii="Times New Roman" w:hAnsi="Times New Roman"/>
          <w:sz w:val="24"/>
          <w:szCs w:val="24"/>
          <w:lang w:val="ru-RU"/>
        </w:rPr>
        <w:t>. Котельная введена в эксплуатацию в 1880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>г. Здание котельной кирпичное с деревянными перекрытиями, встроенное в цокольный этаж.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2.33.1 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10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Таблица 2.33.2 </w:t>
      </w:r>
      <w:r w:rsidR="0015742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155"/>
        <w:gridCol w:w="3685"/>
        <w:gridCol w:w="1275"/>
      </w:tblGrid>
      <w:tr w:rsidR="008C3847" w:rsidRPr="00E80D90" w:rsidTr="00157420"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57420">
        <w:tc>
          <w:tcPr>
            <w:tcW w:w="1843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2155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368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2.33.3 </w:t>
      </w:r>
      <w:r w:rsidR="0015742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10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431"/>
        <w:gridCol w:w="2126"/>
        <w:gridCol w:w="1701"/>
      </w:tblGrid>
      <w:tr w:rsidR="008C3847" w:rsidRPr="00E80D90" w:rsidTr="00157420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43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15742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15742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57420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43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Grundfos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UPS 25-80-180</w:t>
            </w:r>
          </w:p>
        </w:tc>
        <w:tc>
          <w:tcPr>
            <w:tcW w:w="2126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2.34 Система теплоснабжения от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16а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0,327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0,1</w:t>
      </w:r>
      <w:r w:rsidR="006F7A79" w:rsidRPr="00E80D90">
        <w:rPr>
          <w:rFonts w:ascii="Times New Roman" w:hAnsi="Times New Roman"/>
          <w:sz w:val="24"/>
          <w:szCs w:val="24"/>
          <w:lang w:val="ru-RU"/>
        </w:rPr>
        <w:t>98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Котельная введена в эксплуатацию в 2001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г. Здание котельной кирпичное с ж/б  перекрытиями. 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2.34.1 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Московская, 16а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2.34.2</w:t>
      </w:r>
      <w:r w:rsidR="00157420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Основное оборудование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871"/>
        <w:gridCol w:w="3969"/>
        <w:gridCol w:w="1275"/>
      </w:tblGrid>
      <w:tr w:rsidR="008C3847" w:rsidRPr="00E80D90" w:rsidTr="00157420">
        <w:tc>
          <w:tcPr>
            <w:tcW w:w="198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57420">
        <w:tc>
          <w:tcPr>
            <w:tcW w:w="1985" w:type="dxa"/>
            <w:vAlign w:val="center"/>
          </w:tcPr>
          <w:p w:rsidR="008C3847" w:rsidRPr="00E80D90" w:rsidRDefault="006F7A79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КОВ 100 Сигнал</w:t>
            </w:r>
          </w:p>
        </w:tc>
        <w:tc>
          <w:tcPr>
            <w:tcW w:w="1871" w:type="dxa"/>
            <w:vAlign w:val="center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57420">
        <w:tc>
          <w:tcPr>
            <w:tcW w:w="1985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157420">
        <w:tc>
          <w:tcPr>
            <w:tcW w:w="1985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Хопер-100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2007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2.34.3 </w:t>
      </w:r>
      <w:r w:rsidR="0015742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Московская, 16а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3289"/>
        <w:gridCol w:w="2410"/>
        <w:gridCol w:w="1701"/>
      </w:tblGrid>
      <w:tr w:rsidR="008C3847" w:rsidRPr="00E80D90" w:rsidTr="00157420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328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15742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15742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57420">
        <w:tc>
          <w:tcPr>
            <w:tcW w:w="1701" w:type="dxa"/>
            <w:vMerge w:val="restart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328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150/360-80Т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2,87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57420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3К6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57420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ВРН 120/340-65Т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1,275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157420">
        <w:tc>
          <w:tcPr>
            <w:tcW w:w="1701" w:type="dxa"/>
            <w:vMerge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89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Lovara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ITT TG 334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2.35 Система теплоснабжения от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Котельная по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Первомайская, 39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6F7A79" w:rsidRPr="00E80D90">
        <w:rPr>
          <w:rFonts w:ascii="Times New Roman" w:hAnsi="Times New Roman"/>
          <w:sz w:val="24"/>
          <w:szCs w:val="24"/>
          <w:lang w:val="ru-RU"/>
        </w:rPr>
        <w:t>34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0,0</w:t>
      </w:r>
      <w:r w:rsidR="006F7A79" w:rsidRPr="00E80D90">
        <w:rPr>
          <w:rFonts w:ascii="Times New Roman" w:hAnsi="Times New Roman"/>
          <w:sz w:val="24"/>
          <w:szCs w:val="24"/>
          <w:lang w:val="ru-RU"/>
        </w:rPr>
        <w:t>28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Гкал/ч. </w:t>
      </w:r>
      <w:r w:rsidRPr="00E80D90">
        <w:rPr>
          <w:rFonts w:ascii="Times New Roman" w:hAnsi="Times New Roman"/>
          <w:sz w:val="24"/>
          <w:szCs w:val="24"/>
          <w:lang w:val="ru-RU"/>
        </w:rPr>
        <w:lastRenderedPageBreak/>
        <w:t>Котельная введена в эксплуатацию в 1998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>г. Здание котельной кирпичное с деревянными перекрытиями.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2.35.1 </w:t>
      </w:r>
      <w:r w:rsidR="0015742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="00157420">
        <w:rPr>
          <w:rFonts w:ascii="Times New Roman" w:hAnsi="Times New Roman"/>
          <w:bCs/>
          <w:iCs/>
          <w:sz w:val="24"/>
          <w:szCs w:val="24"/>
          <w:lang w:val="ru-RU" w:eastAsia="ru-RU"/>
        </w:rPr>
        <w:t>ул. Первомайская, 39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438"/>
        <w:gridCol w:w="2127"/>
        <w:gridCol w:w="1984"/>
        <w:gridCol w:w="1149"/>
      </w:tblGrid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438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15742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15742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8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212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57420">
      <w:pPr>
        <w:spacing w:after="0" w:line="480" w:lineRule="auto"/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2.35.2 </w:t>
      </w:r>
      <w:r w:rsidR="0015742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827"/>
        <w:gridCol w:w="1275"/>
      </w:tblGrid>
      <w:tr w:rsidR="008C3847" w:rsidRPr="00E80D90" w:rsidTr="00157420"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157420" w:rsidP="0015742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157420">
        <w:tc>
          <w:tcPr>
            <w:tcW w:w="1843" w:type="dxa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КОВ 40 Сигнал</w:t>
            </w:r>
          </w:p>
        </w:tc>
        <w:tc>
          <w:tcPr>
            <w:tcW w:w="2013" w:type="dxa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E358E0">
      <w:pPr>
        <w:spacing w:after="0" w:line="48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2.35.3 </w:t>
      </w:r>
      <w:r w:rsidR="0015742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7420">
        <w:rPr>
          <w:rFonts w:ascii="Times New Roman" w:hAnsi="Times New Roman"/>
          <w:bCs/>
          <w:iCs/>
          <w:sz w:val="24"/>
          <w:szCs w:val="24"/>
          <w:lang w:eastAsia="ru-RU"/>
        </w:rPr>
        <w:t>ул. Первомайская, 39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55"/>
        <w:gridCol w:w="2693"/>
        <w:gridCol w:w="2126"/>
        <w:gridCol w:w="1985"/>
      </w:tblGrid>
      <w:tr w:rsidR="008C3847" w:rsidRPr="00E80D90" w:rsidTr="00E358E0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69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E358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E358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E358E0">
        <w:tc>
          <w:tcPr>
            <w:tcW w:w="2155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69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Grundfos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UPS 25/60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0,07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2.36 Система теплоснабжения от котельной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по </w:t>
      </w:r>
      <w:r w:rsidRPr="00E80D90">
        <w:rPr>
          <w:bCs/>
          <w:iCs/>
          <w:lang w:val="ru-RU" w:eastAsia="ru-RU"/>
        </w:rPr>
        <w:t>ул. Ленина, 38 о</w:t>
      </w:r>
      <w:r w:rsidRPr="00E80D90">
        <w:rPr>
          <w:lang w:val="ru-RU"/>
        </w:rPr>
        <w:t>существляет покрытие тепловых нагрузок на отопление потребителей, работает на природном газе. Общая установленная мощность котельной составляет 0,0</w:t>
      </w:r>
      <w:r w:rsidR="006F7A79" w:rsidRPr="00E80D90">
        <w:rPr>
          <w:lang w:val="ru-RU"/>
        </w:rPr>
        <w:t>21</w:t>
      </w:r>
      <w:r w:rsidRPr="00E80D90">
        <w:rPr>
          <w:lang w:val="ru-RU"/>
        </w:rPr>
        <w:t xml:space="preserve">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0,0</w:t>
      </w:r>
      <w:r w:rsidR="006F7A79" w:rsidRPr="00E80D90">
        <w:rPr>
          <w:lang w:val="ru-RU"/>
        </w:rPr>
        <w:t>12</w:t>
      </w:r>
      <w:r w:rsidRPr="00E80D90">
        <w:rPr>
          <w:lang w:val="ru-RU"/>
        </w:rPr>
        <w:t xml:space="preserve"> Гкал/ч. Котельная введена в эксплуатацию в 1999</w:t>
      </w:r>
      <w:r w:rsidR="00E358E0">
        <w:rPr>
          <w:lang w:val="ru-RU"/>
        </w:rPr>
        <w:t xml:space="preserve"> </w:t>
      </w:r>
      <w:r w:rsidRPr="00E80D90">
        <w:rPr>
          <w:lang w:val="ru-RU"/>
        </w:rPr>
        <w:t xml:space="preserve">г. Здание котельной кирпичное с деревянными перекрытиями. 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2.36.1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410"/>
        <w:gridCol w:w="1149"/>
      </w:tblGrid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</w:t>
            </w:r>
            <w:r w:rsidR="00E358E0">
              <w:rPr>
                <w:rFonts w:ascii="Times New Roman" w:hAnsi="Times New Roman"/>
                <w:sz w:val="24"/>
                <w:szCs w:val="24"/>
              </w:rPr>
              <w:t>одклю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ч</w:t>
            </w:r>
            <w:r w:rsidR="00E358E0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5C0DE9" w:rsidRDefault="005C0DE9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2.36.2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843"/>
        <w:gridCol w:w="3827"/>
        <w:gridCol w:w="1275"/>
      </w:tblGrid>
      <w:tr w:rsidR="008C3847" w:rsidRPr="00E80D90" w:rsidTr="00E358E0">
        <w:tc>
          <w:tcPr>
            <w:tcW w:w="201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E358E0">
        <w:tc>
          <w:tcPr>
            <w:tcW w:w="2013" w:type="dxa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Фондитал</w:t>
            </w:r>
            <w:proofErr w:type="spellEnd"/>
          </w:p>
        </w:tc>
        <w:tc>
          <w:tcPr>
            <w:tcW w:w="1843" w:type="dxa"/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</w:t>
            </w:r>
            <w:r w:rsidR="006F7A79" w:rsidRPr="00E80D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6F7A79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Таблица 2.36.3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ул. Ленина, 38</w:t>
      </w:r>
    </w:p>
    <w:tbl>
      <w:tblPr>
        <w:tblW w:w="895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2410"/>
        <w:gridCol w:w="2409"/>
        <w:gridCol w:w="1843"/>
      </w:tblGrid>
      <w:tr w:rsidR="008C3847" w:rsidRPr="00E80D90" w:rsidTr="00E358E0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1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E358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E358E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E358E0"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41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 80/180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0,245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 xml:space="preserve">2.37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О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АО «Муромский стрелочный завод»</w:t>
      </w:r>
    </w:p>
    <w:p w:rsidR="00FC53DF" w:rsidRPr="00E80D90" w:rsidRDefault="008C3847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Котельная предприятия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ОАО «Муромский стрелочный завод» </w:t>
      </w:r>
      <w:r w:rsidRPr="00E80D90">
        <w:rPr>
          <w:rFonts w:ascii="Times New Roman" w:hAnsi="Times New Roman"/>
          <w:sz w:val="24"/>
          <w:szCs w:val="24"/>
        </w:rPr>
        <w:t xml:space="preserve">по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Промышленному проезду, 2 о</w:t>
      </w:r>
      <w:r w:rsidRPr="00E80D90">
        <w:rPr>
          <w:rFonts w:ascii="Times New Roman" w:hAnsi="Times New Roman"/>
          <w:sz w:val="24"/>
          <w:szCs w:val="24"/>
        </w:rPr>
        <w:t>существляет покрытие тепловых нагрузок на отопление и горячее водоснабжение потребителей, работает на природном газе. В качестве резервного топлива используется мазут. Общая установленная мощность котельной составляет 132 Гкал/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</w:rPr>
        <w:t xml:space="preserve"> нагрузка составляет 41,28 Гкал/ч. Котельная введена в эксплуатацию в 1985</w:t>
      </w:r>
      <w:r w:rsidR="00FC53DF" w:rsidRPr="00E80D90">
        <w:rPr>
          <w:rFonts w:ascii="Times New Roman" w:hAnsi="Times New Roman"/>
          <w:sz w:val="24"/>
          <w:szCs w:val="24"/>
        </w:rPr>
        <w:t xml:space="preserve"> </w:t>
      </w:r>
      <w:r w:rsidRPr="00E80D90">
        <w:rPr>
          <w:rFonts w:ascii="Times New Roman" w:hAnsi="Times New Roman"/>
          <w:sz w:val="24"/>
          <w:szCs w:val="24"/>
        </w:rPr>
        <w:t xml:space="preserve">г. Здание котельной состоит из стеновых блоков с ж/б конструкциями. Длина тепловых сетей, находящихся на балансе МУП Тепловые сети в двухтрубном исполнении составляет: </w:t>
      </w:r>
    </w:p>
    <w:p w:rsidR="00FC53DF" w:rsidRPr="00E80D90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>на Т/Т Гоголева -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1344 м средний диаметр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159</w:t>
      </w:r>
      <w:r w:rsidRPr="00E80D90">
        <w:rPr>
          <w:rFonts w:ascii="Times New Roman" w:hAnsi="Times New Roman"/>
          <w:sz w:val="24"/>
          <w:szCs w:val="24"/>
        </w:rPr>
        <w:t>,</w:t>
      </w:r>
      <w:r w:rsidR="008C3847" w:rsidRPr="00E80D90">
        <w:rPr>
          <w:rFonts w:ascii="Times New Roman" w:hAnsi="Times New Roman"/>
          <w:sz w:val="24"/>
          <w:szCs w:val="24"/>
        </w:rPr>
        <w:t xml:space="preserve">6 мм, тепловые потери сетями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27,8</w:t>
      </w:r>
      <w:r w:rsidR="00E358E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%; </w:t>
      </w:r>
    </w:p>
    <w:p w:rsidR="00FC53DF" w:rsidRPr="00E80D90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>ЦТП Осипенко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- 4454 м, средний диаметр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159</w:t>
      </w:r>
      <w:r w:rsidRPr="00E80D90">
        <w:rPr>
          <w:rFonts w:ascii="Times New Roman" w:hAnsi="Times New Roman"/>
          <w:sz w:val="24"/>
          <w:szCs w:val="24"/>
        </w:rPr>
        <w:t>,</w:t>
      </w:r>
      <w:r w:rsidR="008C3847" w:rsidRPr="00E80D90">
        <w:rPr>
          <w:rFonts w:ascii="Times New Roman" w:hAnsi="Times New Roman"/>
          <w:sz w:val="24"/>
          <w:szCs w:val="24"/>
        </w:rPr>
        <w:t xml:space="preserve">9 мм, тепловые потери сетями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5,6</w:t>
      </w:r>
      <w:r w:rsidR="00E358E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%; </w:t>
      </w:r>
    </w:p>
    <w:p w:rsidR="00FC53DF" w:rsidRPr="00E80D90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>ТП Стахановская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>-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1500 м, средний диаметр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72</w:t>
      </w:r>
      <w:r w:rsidRPr="00E80D90">
        <w:rPr>
          <w:rFonts w:ascii="Times New Roman" w:hAnsi="Times New Roman"/>
          <w:sz w:val="24"/>
          <w:szCs w:val="24"/>
        </w:rPr>
        <w:t>,</w:t>
      </w:r>
      <w:r w:rsidR="008C3847" w:rsidRPr="00E80D90">
        <w:rPr>
          <w:rFonts w:ascii="Times New Roman" w:hAnsi="Times New Roman"/>
          <w:sz w:val="24"/>
          <w:szCs w:val="24"/>
        </w:rPr>
        <w:t xml:space="preserve">4 мм, тепловые потери сетями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21,11</w:t>
      </w:r>
      <w:r w:rsidR="00E358E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>%;</w:t>
      </w:r>
    </w:p>
    <w:p w:rsidR="008C3847" w:rsidRPr="00E80D90" w:rsidRDefault="00FC53DF" w:rsidP="00FC53D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 xml:space="preserve">Т/Т </w:t>
      </w:r>
      <w:r w:rsidRPr="00E80D90">
        <w:rPr>
          <w:rFonts w:ascii="Times New Roman" w:hAnsi="Times New Roman"/>
          <w:sz w:val="24"/>
          <w:szCs w:val="24"/>
        </w:rPr>
        <w:t>ш</w:t>
      </w:r>
      <w:r w:rsidR="008C3847" w:rsidRPr="00E80D90">
        <w:rPr>
          <w:rFonts w:ascii="Times New Roman" w:hAnsi="Times New Roman"/>
          <w:sz w:val="24"/>
          <w:szCs w:val="24"/>
        </w:rPr>
        <w:t>кола № 1</w:t>
      </w:r>
      <w:r w:rsidR="00E358E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 xml:space="preserve">- 450м, средний диаметр </w:t>
      </w:r>
      <w:r w:rsidR="00E358E0">
        <w:rPr>
          <w:rFonts w:ascii="Times New Roman" w:hAnsi="Times New Roman"/>
          <w:sz w:val="24"/>
          <w:szCs w:val="24"/>
        </w:rPr>
        <w:t>-</w:t>
      </w:r>
      <w:r w:rsidR="008C3847" w:rsidRPr="00E80D90">
        <w:rPr>
          <w:rFonts w:ascii="Times New Roman" w:hAnsi="Times New Roman"/>
          <w:sz w:val="24"/>
          <w:szCs w:val="24"/>
        </w:rPr>
        <w:t xml:space="preserve"> 48 мм, тепловые потери сетями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>10,85</w:t>
      </w:r>
      <w:r w:rsidR="00E358E0">
        <w:rPr>
          <w:rFonts w:ascii="Times New Roman" w:hAnsi="Times New Roman"/>
          <w:sz w:val="24"/>
          <w:szCs w:val="24"/>
        </w:rPr>
        <w:t xml:space="preserve"> </w:t>
      </w:r>
      <w:r w:rsidR="008C3847" w:rsidRPr="00E80D90">
        <w:rPr>
          <w:rFonts w:ascii="Times New Roman" w:hAnsi="Times New Roman"/>
          <w:sz w:val="24"/>
          <w:szCs w:val="24"/>
        </w:rPr>
        <w:t>%</w:t>
      </w:r>
      <w:r w:rsidRPr="00E80D90">
        <w:rPr>
          <w:rFonts w:ascii="Times New Roman" w:hAnsi="Times New Roman"/>
          <w:sz w:val="24"/>
          <w:szCs w:val="24"/>
        </w:rPr>
        <w:t>.</w:t>
      </w:r>
      <w:r w:rsidR="008C3847" w:rsidRPr="00E80D90">
        <w:rPr>
          <w:rFonts w:ascii="Times New Roman" w:hAnsi="Times New Roman"/>
          <w:sz w:val="24"/>
          <w:szCs w:val="24"/>
        </w:rPr>
        <w:t xml:space="preserve"> </w:t>
      </w:r>
    </w:p>
    <w:p w:rsidR="00CA30A2" w:rsidRDefault="00CA30A2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2.37.1 </w:t>
      </w:r>
      <w:r w:rsidR="00FC53DF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FC53DF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8974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013"/>
        <w:gridCol w:w="2268"/>
        <w:gridCol w:w="2268"/>
        <w:gridCol w:w="1149"/>
      </w:tblGrid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475A2D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Подклю-ченная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E80D90" w:rsidRDefault="008C3847" w:rsidP="00E358E0">
            <w:pPr>
              <w:spacing w:after="0" w:line="240" w:lineRule="auto"/>
              <w:ind w:lef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проезд,</w:t>
            </w:r>
            <w:r w:rsidR="00FC53DF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41,28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FC53DF">
            <w:pPr>
              <w:spacing w:after="0" w:line="240" w:lineRule="auto"/>
              <w:ind w:left="-79" w:right="-13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2.37.2 </w:t>
      </w:r>
      <w:r w:rsidR="00FC53DF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FC53DF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8958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1843"/>
        <w:gridCol w:w="3543"/>
        <w:gridCol w:w="1275"/>
      </w:tblGrid>
      <w:tr w:rsidR="008C3847" w:rsidRPr="00E80D90" w:rsidTr="00475A2D">
        <w:tc>
          <w:tcPr>
            <w:tcW w:w="2297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E80D90" w:rsidRDefault="008C3847" w:rsidP="00475A2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475A2D">
        <w:tc>
          <w:tcPr>
            <w:tcW w:w="2297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ДЕ-25-14ГМ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1985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475A2D">
        <w:tc>
          <w:tcPr>
            <w:tcW w:w="2297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1985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475A2D">
        <w:tc>
          <w:tcPr>
            <w:tcW w:w="2297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1986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475A2D">
        <w:tc>
          <w:tcPr>
            <w:tcW w:w="2297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КВГМ-30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1996</w:t>
            </w:r>
          </w:p>
        </w:tc>
        <w:tc>
          <w:tcPr>
            <w:tcW w:w="35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A00550" w:rsidRDefault="00A00550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Таблица 2.37.3 </w:t>
      </w:r>
      <w:r w:rsidR="00E358E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E358E0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ЦН-400/105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К-80-50-200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Питательные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ЦНСГ-60/198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lastRenderedPageBreak/>
        <w:t xml:space="preserve">Таблица 2.37.4 </w:t>
      </w:r>
      <w:r w:rsidR="00E358E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Теплообменное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</w:t>
      </w:r>
      <w:r w:rsidR="00E358E0">
        <w:rPr>
          <w:rFonts w:ascii="Times New Roman" w:hAnsi="Times New Roman"/>
          <w:bCs/>
          <w:iCs/>
          <w:sz w:val="24"/>
          <w:szCs w:val="24"/>
          <w:lang w:val="ru-RU" w:eastAsia="ru-RU"/>
        </w:rPr>
        <w:t>АО «Муромский стрелочный завод»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796"/>
        <w:gridCol w:w="1243"/>
      </w:tblGrid>
      <w:tr w:rsidR="008C3847" w:rsidRPr="00E80D90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ПП-1-53-7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E80D90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Водоводяной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подогреватель №14 ОСТ 34-558-68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8C3847" w:rsidRPr="00E80D90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2.3</w:t>
      </w:r>
      <w:r w:rsidR="00AD2DEE" w:rsidRPr="00E80D90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</w:t>
      </w:r>
      <w:proofErr w:type="gramStart"/>
      <w:r w:rsidRPr="00E80D90">
        <w:rPr>
          <w:rFonts w:ascii="Times New Roman" w:hAnsi="Times New Roman"/>
          <w:sz w:val="24"/>
          <w:szCs w:val="24"/>
        </w:rPr>
        <w:t xml:space="preserve">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БМК</w:t>
      </w:r>
      <w:proofErr w:type="gram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ул. Куйбышева, 1а.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>Котельная БМК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>по ул. Куйбышева, 1а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 xml:space="preserve"> о</w:t>
      </w:r>
      <w:r w:rsidRPr="00E80D90">
        <w:rPr>
          <w:rFonts w:ascii="Times New Roman" w:hAnsi="Times New Roman"/>
          <w:sz w:val="24"/>
          <w:szCs w:val="24"/>
          <w:lang w:val="ru-RU"/>
        </w:rPr>
        <w:t>существляет покрытие тепловых нагрузок на отопление и горячее водоснабжение потребителей, работает на природном газе. Общая установленная мощность котельной составляет 0,18</w:t>
      </w:r>
      <w:r w:rsidR="00E358E0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B94720">
        <w:rPr>
          <w:rFonts w:ascii="Times New Roman" w:hAnsi="Times New Roman"/>
          <w:sz w:val="24"/>
          <w:szCs w:val="24"/>
          <w:lang w:val="ru-RU"/>
        </w:rPr>
        <w:t xml:space="preserve">Гкал/ч,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0,1656</w:t>
      </w:r>
      <w:r w:rsidR="00E358E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>Гкал/ч.</w:t>
      </w:r>
      <w:r w:rsidRPr="00E80D90">
        <w:rPr>
          <w:rFonts w:ascii="Times New Roman" w:hAnsi="Times New Roman"/>
          <w:lang w:val="ru-RU"/>
        </w:rPr>
        <w:t xml:space="preserve"> Длина тепловых сетей в двухтрубном исполнении составляет 120 м, средний диаметр </w:t>
      </w:r>
      <w:r w:rsidR="00E358E0">
        <w:rPr>
          <w:rFonts w:ascii="Times New Roman" w:hAnsi="Times New Roman"/>
          <w:lang w:val="ru-RU"/>
        </w:rPr>
        <w:t>-</w:t>
      </w:r>
      <w:r w:rsidRPr="00E80D90">
        <w:rPr>
          <w:rFonts w:ascii="Times New Roman" w:hAnsi="Times New Roman"/>
          <w:lang w:val="ru-RU"/>
        </w:rPr>
        <w:t xml:space="preserve"> 54,75</w:t>
      </w:r>
      <w:r w:rsidR="00E358E0">
        <w:rPr>
          <w:rFonts w:ascii="Times New Roman" w:hAnsi="Times New Roman"/>
          <w:lang w:val="ru-RU"/>
        </w:rPr>
        <w:t xml:space="preserve"> </w:t>
      </w:r>
      <w:r w:rsidRPr="00E80D90">
        <w:rPr>
          <w:rFonts w:ascii="Times New Roman" w:hAnsi="Times New Roman"/>
          <w:lang w:val="ru-RU"/>
        </w:rPr>
        <w:t>мм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Котельная введена в эксплуатацию в 2019</w:t>
      </w:r>
      <w:r w:rsidR="00E358E0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>г. Здание котельной модуль.</w:t>
      </w: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 Таблица 2.3</w:t>
      </w:r>
      <w:r w:rsidR="00AD2DEE" w:rsidRPr="00E80D90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Сводная информация по БМК ул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126"/>
        <w:gridCol w:w="2268"/>
        <w:gridCol w:w="1149"/>
      </w:tblGrid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E358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</w:t>
            </w:r>
            <w:r w:rsidR="00E358E0">
              <w:rPr>
                <w:rFonts w:ascii="Times New Roman" w:hAnsi="Times New Roman"/>
                <w:sz w:val="24"/>
                <w:szCs w:val="24"/>
              </w:rPr>
              <w:t>чё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E358E0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Куйбышева, 1а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0,18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0,1656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E358E0" w:rsidRDefault="00E358E0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2.3</w:t>
      </w:r>
      <w:r w:rsidR="00AD2DEE" w:rsidRPr="00E80D90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E358E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Основное оборудование котельной по БМК ул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969"/>
        <w:gridCol w:w="1275"/>
      </w:tblGrid>
      <w:tr w:rsidR="008C3847" w:rsidRPr="00E80D90" w:rsidTr="00BD03F7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Теплопроизводи</w:t>
            </w:r>
            <w:r w:rsidR="008C3847" w:rsidRPr="00E80D90">
              <w:rPr>
                <w:rFonts w:ascii="Times New Roman" w:hAnsi="Times New Roman"/>
                <w:sz w:val="24"/>
                <w:szCs w:val="24"/>
              </w:rPr>
              <w:t>тельность</w:t>
            </w:r>
            <w:proofErr w:type="spellEnd"/>
            <w:r w:rsidR="008C3847"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BD03F7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2.3</w:t>
      </w:r>
      <w:r w:rsidR="00AD2DEE" w:rsidRPr="00E80D90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>.3 Насосное оборудование котельной БМК ул. Куйбышева, 1а</w:t>
      </w:r>
      <w:r w:rsidR="00E358E0" w:rsidRPr="00E358E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8C3847" w:rsidRPr="00E80D90" w:rsidTr="008C3847"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D03F7" w:rsidRDefault="00BD03F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2.39.4 Теплообменное оборудование котельной по БМК ул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. Куйбышева, </w:t>
      </w:r>
      <w:r w:rsidR="00E358E0">
        <w:rPr>
          <w:rFonts w:ascii="Times New Roman" w:hAnsi="Times New Roman"/>
          <w:bCs/>
          <w:iCs/>
          <w:sz w:val="24"/>
          <w:szCs w:val="24"/>
          <w:lang w:eastAsia="ru-RU"/>
        </w:rPr>
        <w:t>в р-не д. 1г</w:t>
      </w: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796"/>
        <w:gridCol w:w="1243"/>
      </w:tblGrid>
      <w:tr w:rsidR="008C3847" w:rsidRPr="00E80D90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8C3847">
        <w:tc>
          <w:tcPr>
            <w:tcW w:w="779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</w:t>
      </w:r>
      <w:r w:rsidR="00AD2DEE" w:rsidRPr="00E80D90">
        <w:rPr>
          <w:rFonts w:ascii="Times New Roman" w:hAnsi="Times New Roman"/>
          <w:sz w:val="24"/>
          <w:szCs w:val="24"/>
        </w:rPr>
        <w:t>39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БМК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Меленковское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шоссе, 1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>Общая установленная мощность котельной составляет 0,18 Гкал/</w:t>
      </w:r>
      <w:proofErr w:type="gramStart"/>
      <w:r w:rsidRPr="00E80D90">
        <w:rPr>
          <w:rFonts w:ascii="Times New Roman" w:hAnsi="Times New Roman"/>
          <w:sz w:val="24"/>
          <w:szCs w:val="24"/>
          <w:lang w:val="ru-RU"/>
        </w:rPr>
        <w:t xml:space="preserve">ч,  </w:t>
      </w:r>
      <w:proofErr w:type="spellStart"/>
      <w:r w:rsidRPr="00E80D90">
        <w:rPr>
          <w:rFonts w:ascii="Times New Roman" w:hAnsi="Times New Roman"/>
          <w:sz w:val="24"/>
          <w:szCs w:val="24"/>
          <w:lang w:val="ru-RU"/>
        </w:rPr>
        <w:t>подключенная</w:t>
      </w:r>
      <w:proofErr w:type="spellEnd"/>
      <w:proofErr w:type="gramEnd"/>
      <w:r w:rsidRPr="00E80D90">
        <w:rPr>
          <w:rFonts w:ascii="Times New Roman" w:hAnsi="Times New Roman"/>
          <w:sz w:val="24"/>
          <w:szCs w:val="24"/>
          <w:lang w:val="ru-RU"/>
        </w:rPr>
        <w:t xml:space="preserve"> нагрузка составляет 0,1277</w:t>
      </w:r>
      <w:r w:rsidR="00BD03F7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Гкал/ч. Длина тепловых сетей в двухтрубном исполнении </w:t>
      </w:r>
      <w:r w:rsidRPr="00E80D90">
        <w:rPr>
          <w:rFonts w:ascii="Times New Roman" w:hAnsi="Times New Roman"/>
          <w:sz w:val="24"/>
          <w:szCs w:val="24"/>
          <w:lang w:val="ru-RU"/>
        </w:rPr>
        <w:lastRenderedPageBreak/>
        <w:t>составляет 70</w:t>
      </w:r>
      <w:r w:rsidR="00BD03F7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м, средний диаметр </w:t>
      </w:r>
      <w:r w:rsidR="00BD03F7">
        <w:rPr>
          <w:rFonts w:ascii="Times New Roman" w:hAnsi="Times New Roman"/>
          <w:sz w:val="24"/>
          <w:szCs w:val="24"/>
          <w:lang w:val="ru-RU"/>
        </w:rPr>
        <w:t>-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50 мм</w:t>
      </w:r>
      <w:r w:rsidR="00BD03F7">
        <w:rPr>
          <w:rFonts w:ascii="Times New Roman" w:hAnsi="Times New Roman"/>
          <w:sz w:val="24"/>
          <w:szCs w:val="24"/>
          <w:lang w:val="ru-RU"/>
        </w:rPr>
        <w:t>.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 Котельная введена в эксплуатацию в 2018</w:t>
      </w:r>
      <w:r w:rsidR="00BD03F7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г. Здание котельной модульное. </w:t>
      </w:r>
    </w:p>
    <w:p w:rsidR="008C3847" w:rsidRPr="00E80D90" w:rsidRDefault="00AD2DEE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2.39</w:t>
      </w:r>
      <w:r w:rsidR="008C3847" w:rsidRPr="00E80D90">
        <w:rPr>
          <w:rFonts w:ascii="Times New Roman" w:hAnsi="Times New Roman"/>
          <w:sz w:val="24"/>
          <w:szCs w:val="24"/>
        </w:rPr>
        <w:t xml:space="preserve">.1 </w:t>
      </w:r>
      <w:r w:rsidR="00BD03F7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 xml:space="preserve">Сводная информация по котельной </w:t>
      </w:r>
      <w:r w:rsidR="008C3847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БМК </w:t>
      </w:r>
      <w:proofErr w:type="spellStart"/>
      <w:r w:rsidR="008C3847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Меленковское</w:t>
      </w:r>
      <w:proofErr w:type="spellEnd"/>
      <w:r w:rsidR="008C3847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шоссе, 1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871"/>
        <w:gridCol w:w="2268"/>
        <w:gridCol w:w="2552"/>
        <w:gridCol w:w="1149"/>
      </w:tblGrid>
      <w:tr w:rsidR="008C3847" w:rsidRPr="00E80D90" w:rsidTr="00BD03F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2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BD03F7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BD03F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шоссе, 1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0,18</w:t>
            </w:r>
          </w:p>
        </w:tc>
        <w:tc>
          <w:tcPr>
            <w:tcW w:w="2552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0,1277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</w:t>
      </w:r>
      <w:r w:rsidR="00AD2DEE" w:rsidRPr="00E80D90">
        <w:rPr>
          <w:rFonts w:ascii="Times New Roman" w:hAnsi="Times New Roman"/>
          <w:sz w:val="24"/>
          <w:szCs w:val="24"/>
        </w:rPr>
        <w:t>39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BD03F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БМК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Меленковское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шоссе, 1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843"/>
        <w:gridCol w:w="2013"/>
        <w:gridCol w:w="3969"/>
        <w:gridCol w:w="1275"/>
      </w:tblGrid>
      <w:tr w:rsidR="008C3847" w:rsidRPr="00E80D90" w:rsidTr="00BD03F7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</w:t>
            </w:r>
            <w:r w:rsidR="00BD03F7">
              <w:rPr>
                <w:rFonts w:ascii="Times New Roman" w:hAnsi="Times New Roman"/>
                <w:sz w:val="24"/>
                <w:szCs w:val="24"/>
              </w:rPr>
              <w:t>оизводительность</w:t>
            </w:r>
            <w:proofErr w:type="spellEnd"/>
            <w:r w:rsidR="00BD03F7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BD03F7">
        <w:tc>
          <w:tcPr>
            <w:tcW w:w="184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ICI REX 10</w:t>
            </w:r>
          </w:p>
        </w:tc>
        <w:tc>
          <w:tcPr>
            <w:tcW w:w="2013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0,09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</w:t>
      </w:r>
      <w:r w:rsidR="00AD2DEE" w:rsidRPr="00E80D90">
        <w:rPr>
          <w:rFonts w:ascii="Times New Roman" w:hAnsi="Times New Roman"/>
          <w:sz w:val="24"/>
          <w:szCs w:val="24"/>
        </w:rPr>
        <w:t>39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BD03F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БМК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Меленковское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шоссе, 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006"/>
        <w:gridCol w:w="2409"/>
        <w:gridCol w:w="1985"/>
        <w:gridCol w:w="1701"/>
      </w:tblGrid>
      <w:tr w:rsidR="008C3847" w:rsidRPr="00E80D90" w:rsidTr="00BD03F7">
        <w:tc>
          <w:tcPr>
            <w:tcW w:w="300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0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  <w:r w:rsidR="00BD03F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BD03F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BD03F7">
        <w:tc>
          <w:tcPr>
            <w:tcW w:w="3006" w:type="dxa"/>
            <w:vAlign w:val="center"/>
          </w:tcPr>
          <w:p w:rsidR="008C3847" w:rsidRPr="00E80D90" w:rsidRDefault="008C384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Циркуляционный </w:t>
            </w:r>
          </w:p>
        </w:tc>
        <w:tc>
          <w:tcPr>
            <w:tcW w:w="240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IPL 32/95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="00BD03F7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BD03F7">
        <w:tc>
          <w:tcPr>
            <w:tcW w:w="3006" w:type="dxa"/>
            <w:vAlign w:val="center"/>
          </w:tcPr>
          <w:p w:rsidR="008C3847" w:rsidRPr="00E80D90" w:rsidRDefault="008C384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  <w:proofErr w:type="spellEnd"/>
          </w:p>
        </w:tc>
        <w:tc>
          <w:tcPr>
            <w:tcW w:w="240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TOP-S 25/13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 w:rsidR="00BD03F7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E80D90" w:rsidTr="00BD03F7">
        <w:tc>
          <w:tcPr>
            <w:tcW w:w="3006" w:type="dxa"/>
            <w:vAlign w:val="center"/>
          </w:tcPr>
          <w:p w:rsidR="00BD03F7" w:rsidRPr="00E80D90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Сетевой</w:t>
            </w:r>
          </w:p>
        </w:tc>
        <w:tc>
          <w:tcPr>
            <w:tcW w:w="2409" w:type="dxa"/>
            <w:vAlign w:val="center"/>
          </w:tcPr>
          <w:p w:rsidR="00BD03F7" w:rsidRPr="00E80D90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32/140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E80D90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Pr="00E80D90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E80D90" w:rsidTr="00BD03F7">
        <w:tc>
          <w:tcPr>
            <w:tcW w:w="3006" w:type="dxa"/>
            <w:vAlign w:val="center"/>
          </w:tcPr>
          <w:p w:rsidR="00BD03F7" w:rsidRPr="00E80D90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  <w:proofErr w:type="spellEnd"/>
          </w:p>
        </w:tc>
        <w:tc>
          <w:tcPr>
            <w:tcW w:w="2409" w:type="dxa"/>
            <w:vAlign w:val="center"/>
          </w:tcPr>
          <w:p w:rsidR="00BD03F7" w:rsidRPr="00E80D90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MVIL 104-16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E80D90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D03F7" w:rsidRPr="00E80D90" w:rsidTr="00BD03F7">
        <w:tc>
          <w:tcPr>
            <w:tcW w:w="3006" w:type="dxa"/>
            <w:vAlign w:val="center"/>
          </w:tcPr>
          <w:p w:rsidR="00BD03F7" w:rsidRPr="00E80D90" w:rsidRDefault="00BD03F7" w:rsidP="00BD03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Подпиточный</w:t>
            </w:r>
            <w:proofErr w:type="spellEnd"/>
          </w:p>
        </w:tc>
        <w:tc>
          <w:tcPr>
            <w:tcW w:w="2409" w:type="dxa"/>
            <w:vAlign w:val="center"/>
          </w:tcPr>
          <w:p w:rsidR="00BD03F7" w:rsidRPr="00E80D90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MVIL 303-16</w:t>
            </w:r>
          </w:p>
        </w:tc>
        <w:tc>
          <w:tcPr>
            <w:tcW w:w="1985" w:type="dxa"/>
            <w:tcBorders>
              <w:right w:val="single" w:sz="4" w:space="0" w:color="auto"/>
            </w:tcBorders>
            <w:vAlign w:val="center"/>
          </w:tcPr>
          <w:p w:rsidR="00BD03F7" w:rsidRPr="00E80D90" w:rsidRDefault="00BD03F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0,55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BD03F7" w:rsidRDefault="00BD03F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</w:t>
      </w:r>
      <w:r w:rsidR="00AD2DEE" w:rsidRPr="00E80D90">
        <w:rPr>
          <w:rFonts w:ascii="Times New Roman" w:hAnsi="Times New Roman"/>
          <w:sz w:val="24"/>
          <w:szCs w:val="24"/>
        </w:rPr>
        <w:t>39</w:t>
      </w:r>
      <w:r w:rsidRPr="00E80D90">
        <w:rPr>
          <w:rFonts w:ascii="Times New Roman" w:hAnsi="Times New Roman"/>
          <w:sz w:val="24"/>
          <w:szCs w:val="24"/>
        </w:rPr>
        <w:t xml:space="preserve">.4 </w:t>
      </w:r>
      <w:r w:rsidR="00BD03F7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Теплообменное оборудование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БМК 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Меленковское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шоссе, 1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E80D90" w:rsidTr="00BD03F7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BD0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BD03F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BD03F7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ЭТ-019с-16-21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A00550" w:rsidRDefault="00A00550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ООО «</w:t>
      </w:r>
      <w:proofErr w:type="spellStart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Владимиртеплогаз</w:t>
      </w:r>
      <w:proofErr w:type="spellEnd"/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»</w:t>
      </w:r>
      <w:r w:rsidR="00BD03F7">
        <w:rPr>
          <w:rFonts w:ascii="Times New Roman" w:hAnsi="Times New Roman"/>
          <w:sz w:val="24"/>
          <w:szCs w:val="24"/>
        </w:rPr>
        <w:t xml:space="preserve"> по ул. 30 Лет Победы, 1а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Котельная </w:t>
      </w:r>
      <w:r w:rsidRPr="00E80D90">
        <w:rPr>
          <w:bCs/>
          <w:iCs/>
          <w:lang w:val="ru-RU" w:eastAsia="ru-RU"/>
        </w:rPr>
        <w:t>ООО «</w:t>
      </w:r>
      <w:proofErr w:type="spellStart"/>
      <w:r w:rsidRPr="00E80D90">
        <w:rPr>
          <w:bCs/>
          <w:iCs/>
          <w:lang w:val="ru-RU" w:eastAsia="ru-RU"/>
        </w:rPr>
        <w:t>Владимиртеплогаз</w:t>
      </w:r>
      <w:proofErr w:type="spellEnd"/>
      <w:r w:rsidRPr="00E80D90">
        <w:rPr>
          <w:bCs/>
          <w:iCs/>
          <w:lang w:val="ru-RU" w:eastAsia="ru-RU"/>
        </w:rPr>
        <w:t xml:space="preserve">» </w:t>
      </w:r>
      <w:r w:rsidRPr="00E80D90">
        <w:rPr>
          <w:lang w:val="ru-RU"/>
        </w:rPr>
        <w:t>по ул. 30 Лет Победы, 1а</w:t>
      </w:r>
      <w:r w:rsidRPr="00E80D90">
        <w:rPr>
          <w:bCs/>
          <w:iCs/>
          <w:lang w:val="ru-RU" w:eastAsia="ru-RU"/>
        </w:rPr>
        <w:t xml:space="preserve"> о</w:t>
      </w:r>
      <w:r w:rsidRPr="00E80D90">
        <w:rPr>
          <w:lang w:val="ru-RU"/>
        </w:rPr>
        <w:t>существляет покрытие тепловых нагрузок на отопление и горячее водоснабжение потребителей, находящихся в микрорайоне «</w:t>
      </w:r>
      <w:proofErr w:type="spellStart"/>
      <w:r w:rsidRPr="00E80D90">
        <w:rPr>
          <w:lang w:val="ru-RU"/>
        </w:rPr>
        <w:t>Вербовский</w:t>
      </w:r>
      <w:proofErr w:type="spellEnd"/>
      <w:r w:rsidRPr="00E80D90">
        <w:rPr>
          <w:lang w:val="ru-RU"/>
        </w:rPr>
        <w:t xml:space="preserve">», работает на природном газе. 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>Общая установленная мощность котельной составляет 73,2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42,661 Гкал/ч. Котельная введена в эксплуатацию в 1942.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Транспортировка теплоносителя от котельной производится по </w:t>
      </w:r>
      <w:proofErr w:type="spellStart"/>
      <w:r w:rsidRPr="00E80D90">
        <w:rPr>
          <w:lang w:val="ru-RU"/>
        </w:rPr>
        <w:t>четырехтрубной</w:t>
      </w:r>
      <w:proofErr w:type="spellEnd"/>
      <w:r w:rsidRPr="00E80D90">
        <w:rPr>
          <w:lang w:val="ru-RU"/>
        </w:rPr>
        <w:t xml:space="preserve"> тепловой сети (подающий и обратный трубопроводы на отопление и подающий и циркуляц</w:t>
      </w:r>
      <w:r w:rsidR="00BD03F7">
        <w:rPr>
          <w:lang w:val="ru-RU"/>
        </w:rPr>
        <w:t xml:space="preserve">ионный трубопроводы на горячее </w:t>
      </w:r>
      <w:r w:rsidRPr="00E80D90">
        <w:rPr>
          <w:lang w:val="ru-RU"/>
        </w:rPr>
        <w:t xml:space="preserve">водоснабжение). Местные системы отопления присоединены к тепловым сетям через девять </w:t>
      </w:r>
      <w:proofErr w:type="spellStart"/>
      <w:r w:rsidRPr="00E80D90">
        <w:rPr>
          <w:lang w:val="ru-RU"/>
        </w:rPr>
        <w:t>повысительных</w:t>
      </w:r>
      <w:proofErr w:type="spellEnd"/>
      <w:r w:rsidRPr="00E80D90">
        <w:rPr>
          <w:lang w:val="ru-RU"/>
        </w:rPr>
        <w:t xml:space="preserve"> станций. 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 </w:t>
      </w:r>
      <w:proofErr w:type="spellStart"/>
      <w:r w:rsidRPr="00E80D90">
        <w:rPr>
          <w:lang w:val="ru-RU"/>
        </w:rPr>
        <w:t>Протяженность</w:t>
      </w:r>
      <w:proofErr w:type="spellEnd"/>
      <w:r w:rsidRPr="00E80D90">
        <w:rPr>
          <w:lang w:val="ru-RU"/>
        </w:rPr>
        <w:t xml:space="preserve"> тепловых сетей составляет 37191 м в двухтрубном исполнении. Подача горячей воды осуществляется из бойлерной, которая находится на территории котельной. </w:t>
      </w:r>
      <w:proofErr w:type="spellStart"/>
      <w:r w:rsidRPr="00E80D90">
        <w:rPr>
          <w:lang w:val="ru-RU"/>
        </w:rPr>
        <w:lastRenderedPageBreak/>
        <w:t>Протяженность</w:t>
      </w:r>
      <w:proofErr w:type="spellEnd"/>
      <w:r w:rsidRPr="00E80D90">
        <w:rPr>
          <w:lang w:val="ru-RU"/>
        </w:rPr>
        <w:t xml:space="preserve"> сетей горячего водоснабжения от котельной до последнего потребителя составляет 3,5 км.</w:t>
      </w:r>
    </w:p>
    <w:p w:rsidR="008C3847" w:rsidRPr="00E80D90" w:rsidRDefault="008C3847" w:rsidP="00654E3C">
      <w:pPr>
        <w:spacing w:after="0" w:line="48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>.1</w:t>
      </w:r>
      <w:r w:rsidR="00BD03F7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Сводная информация по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по </w:t>
      </w:r>
      <w:r w:rsidRPr="00E80D90">
        <w:rPr>
          <w:rFonts w:ascii="Times New Roman" w:hAnsi="Times New Roman"/>
          <w:sz w:val="24"/>
          <w:szCs w:val="24"/>
        </w:rPr>
        <w:t>ул. 30 Лет Победы, 1а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580"/>
        <w:gridCol w:w="2126"/>
        <w:gridCol w:w="1984"/>
        <w:gridCol w:w="1134"/>
      </w:tblGrid>
      <w:tr w:rsidR="008C3847" w:rsidRPr="00E80D90" w:rsidTr="00BD03F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580" w:type="dxa"/>
            <w:vAlign w:val="center"/>
          </w:tcPr>
          <w:p w:rsidR="008C3847" w:rsidRPr="00E80D90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Установленная мощность, </w:t>
            </w:r>
            <w:r w:rsidR="00BD03F7">
              <w:rPr>
                <w:rFonts w:ascii="Times New Roman" w:hAnsi="Times New Roman"/>
                <w:sz w:val="24"/>
                <w:szCs w:val="24"/>
              </w:rPr>
              <w:t>Г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BD03F7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BD03F7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80" w:type="dxa"/>
            <w:vAlign w:val="center"/>
          </w:tcPr>
          <w:p w:rsidR="008C3847" w:rsidRPr="00E80D90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30 Лет Победы, 1а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BD03F7">
            <w:pPr>
              <w:spacing w:after="0" w:line="240" w:lineRule="auto"/>
              <w:ind w:left="-7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73,2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42,661</w:t>
            </w:r>
          </w:p>
        </w:tc>
        <w:tc>
          <w:tcPr>
            <w:tcW w:w="113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654E3C">
      <w:pPr>
        <w:spacing w:after="0" w:line="480" w:lineRule="auto"/>
        <w:ind w:firstLine="709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Основное оборудование котельной ул. 30 Лет Победы, 1а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13"/>
        <w:gridCol w:w="1985"/>
        <w:gridCol w:w="3827"/>
        <w:gridCol w:w="1275"/>
      </w:tblGrid>
      <w:tr w:rsidR="00654E3C" w:rsidRPr="00E80D90" w:rsidTr="00654E3C">
        <w:tc>
          <w:tcPr>
            <w:tcW w:w="2013" w:type="dxa"/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5" w:type="dxa"/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654E3C" w:rsidRPr="00E80D90" w:rsidTr="00654E3C">
        <w:tc>
          <w:tcPr>
            <w:tcW w:w="2013" w:type="dxa"/>
          </w:tcPr>
          <w:p w:rsidR="00654E3C" w:rsidRPr="00E80D90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ТВГМ-30</w:t>
            </w:r>
          </w:p>
        </w:tc>
        <w:tc>
          <w:tcPr>
            <w:tcW w:w="1985" w:type="dxa"/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1969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654E3C">
        <w:tc>
          <w:tcPr>
            <w:tcW w:w="2013" w:type="dxa"/>
          </w:tcPr>
          <w:p w:rsidR="00654E3C" w:rsidRPr="00E80D90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ПТВМ-30</w:t>
            </w:r>
          </w:p>
        </w:tc>
        <w:tc>
          <w:tcPr>
            <w:tcW w:w="1985" w:type="dxa"/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1970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654E3C">
        <w:tc>
          <w:tcPr>
            <w:tcW w:w="2013" w:type="dxa"/>
          </w:tcPr>
          <w:p w:rsidR="00654E3C" w:rsidRPr="00E80D90" w:rsidRDefault="00654E3C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ДКВрВ-20/13</w:t>
            </w:r>
          </w:p>
        </w:tc>
        <w:tc>
          <w:tcPr>
            <w:tcW w:w="1985" w:type="dxa"/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1967</w:t>
            </w:r>
          </w:p>
        </w:tc>
        <w:tc>
          <w:tcPr>
            <w:tcW w:w="3827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13,0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654E3C" w:rsidRPr="00E80D90" w:rsidRDefault="00654E3C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EE6BAC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оборудование котельной ул. 30 Лет Победы, 1а</w:t>
      </w:r>
    </w:p>
    <w:p w:rsidR="00AD2DEE" w:rsidRPr="00E80D90" w:rsidRDefault="00AD2DEE" w:rsidP="00AD2DE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9039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AD2DEE" w:rsidRPr="00E80D90" w:rsidTr="00E660DA"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AD2DEE" w:rsidRPr="00E80D90" w:rsidTr="00E660DA">
        <w:tc>
          <w:tcPr>
            <w:tcW w:w="1701" w:type="dxa"/>
            <w:vMerge w:val="restart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 630-90а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ЦНС-410-105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105,5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Д800-50а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Д320-50а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Рецирку-ляционные</w:t>
            </w:r>
            <w:proofErr w:type="spellEnd"/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НКУ-140М-С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E80D90" w:rsidTr="00E660DA">
        <w:tc>
          <w:tcPr>
            <w:tcW w:w="1701" w:type="dxa"/>
            <w:vMerge w:val="restart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К-80-50-200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Aguario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APM-180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</w:t>
            </w:r>
            <w:r w:rsidR="00654E3C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MHIL-305-E-3-400-502/E3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E80D90" w:rsidTr="00E660DA">
        <w:tc>
          <w:tcPr>
            <w:tcW w:w="1701" w:type="dxa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Д315-71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Merge w:val="restart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1Д 500-63а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E660DA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АХ-280-72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AD2DEE" w:rsidRPr="00E80D90" w:rsidRDefault="00AD2DEE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D2DEE" w:rsidRPr="00E80D90" w:rsidRDefault="00AD2DEE" w:rsidP="008C384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C06A7E">
      <w:pPr>
        <w:spacing w:after="0" w:line="480" w:lineRule="auto"/>
        <w:ind w:firstLine="709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 xml:space="preserve">.4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Теплообменное оборудование котельной ул. 30 Лет Победы, 1а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E80D90" w:rsidTr="00654E3C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654E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Пластинчатый теплообменник </w:t>
            </w:r>
            <w:r w:rsidR="00654E3C">
              <w:rPr>
                <w:rFonts w:ascii="Times New Roman" w:hAnsi="Times New Roman"/>
                <w:sz w:val="24"/>
                <w:szCs w:val="24"/>
              </w:rPr>
              <w:t>-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15 </w:t>
            </w:r>
            <w:r w:rsidR="00654E3C">
              <w:rPr>
                <w:rFonts w:ascii="Times New Roman" w:hAnsi="Times New Roman"/>
                <w:sz w:val="24"/>
                <w:szCs w:val="24"/>
              </w:rPr>
              <w:t>к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Пластинчатый теплообменник </w:t>
            </w:r>
            <w:r w:rsidR="00654E3C">
              <w:rPr>
                <w:rFonts w:ascii="Times New Roman" w:hAnsi="Times New Roman"/>
                <w:sz w:val="24"/>
                <w:szCs w:val="24"/>
              </w:rPr>
              <w:t>-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7 </w:t>
            </w:r>
            <w:r w:rsidR="00654E3C">
              <w:rPr>
                <w:rFonts w:ascii="Times New Roman" w:hAnsi="Times New Roman"/>
                <w:sz w:val="24"/>
                <w:szCs w:val="24"/>
              </w:rPr>
              <w:t>к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кал/ч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654E3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54E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Подогреватель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водоводяной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ВВП-16-325-400 </w:t>
            </w:r>
            <w:r w:rsidR="00654E3C">
              <w:rPr>
                <w:rFonts w:ascii="Times New Roman" w:hAnsi="Times New Roman"/>
                <w:sz w:val="24"/>
                <w:szCs w:val="24"/>
              </w:rPr>
              <w:t>-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632,4 кВт/ч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:rsidR="00BF1D3A" w:rsidRPr="00E80D90" w:rsidRDefault="00BF1D3A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EE6BAC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D2DEE" w:rsidRPr="00E80D90" w:rsidRDefault="008C3847" w:rsidP="00EE6BAC">
      <w:pPr>
        <w:spacing w:after="0"/>
        <w:ind w:firstLine="709"/>
        <w:jc w:val="both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0</w:t>
      </w:r>
      <w:r w:rsidRPr="00E80D90">
        <w:rPr>
          <w:rFonts w:ascii="Times New Roman" w:hAnsi="Times New Roman"/>
          <w:sz w:val="24"/>
          <w:szCs w:val="24"/>
        </w:rPr>
        <w:t xml:space="preserve">.5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</w:t>
      </w:r>
      <w:proofErr w:type="spellStart"/>
      <w:r w:rsidRPr="00E80D90">
        <w:rPr>
          <w:rFonts w:ascii="Times New Roman" w:hAnsi="Times New Roman"/>
          <w:sz w:val="24"/>
          <w:szCs w:val="24"/>
        </w:rPr>
        <w:t>повыси</w:t>
      </w:r>
      <w:r w:rsidR="00EE6BAC" w:rsidRPr="00E80D90">
        <w:rPr>
          <w:rFonts w:ascii="Times New Roman" w:hAnsi="Times New Roman"/>
          <w:sz w:val="24"/>
          <w:szCs w:val="24"/>
        </w:rPr>
        <w:t>тельных</w:t>
      </w:r>
      <w:proofErr w:type="spellEnd"/>
      <w:r w:rsidR="00EE6BAC" w:rsidRPr="00E80D90">
        <w:rPr>
          <w:rFonts w:ascii="Times New Roman" w:hAnsi="Times New Roman"/>
          <w:sz w:val="24"/>
          <w:szCs w:val="24"/>
        </w:rPr>
        <w:t xml:space="preserve"> станций (ЦТП – 9 шт.) </w:t>
      </w:r>
      <w:r w:rsidRPr="00E80D90">
        <w:rPr>
          <w:rFonts w:ascii="Times New Roman" w:hAnsi="Times New Roman"/>
          <w:sz w:val="24"/>
          <w:szCs w:val="24"/>
        </w:rPr>
        <w:t xml:space="preserve">микрорайона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Вербоский</w:t>
      </w:r>
      <w:proofErr w:type="spellEnd"/>
      <w:r w:rsidR="00AD2DEE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</w:p>
    <w:tbl>
      <w:tblPr>
        <w:tblW w:w="903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1701"/>
        <w:gridCol w:w="1418"/>
        <w:gridCol w:w="1417"/>
        <w:gridCol w:w="1559"/>
        <w:gridCol w:w="1243"/>
      </w:tblGrid>
      <w:tr w:rsidR="00AD2DEE" w:rsidRPr="00E80D90" w:rsidTr="0084628F"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AD2DEE" w:rsidRPr="00E80D90" w:rsidTr="0084628F">
        <w:tc>
          <w:tcPr>
            <w:tcW w:w="1701" w:type="dxa"/>
            <w:vMerge w:val="restart"/>
            <w:vAlign w:val="center"/>
          </w:tcPr>
          <w:p w:rsidR="00AD2DEE" w:rsidRPr="00E80D90" w:rsidRDefault="00AD2DEE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Д320-50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D2DEE" w:rsidRPr="00E80D90" w:rsidTr="0084628F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Д200-36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AD2DEE" w:rsidRPr="00E80D90" w:rsidTr="0084628F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Д200-36а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84628F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АХ280-32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D2DEE" w:rsidRPr="00E80D90" w:rsidTr="0084628F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К90-55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D2DEE" w:rsidRPr="00E80D90" w:rsidTr="0084628F">
        <w:tc>
          <w:tcPr>
            <w:tcW w:w="1701" w:type="dxa"/>
            <w:vMerge/>
            <w:vAlign w:val="center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К100-65-200а</w:t>
            </w:r>
          </w:p>
        </w:tc>
        <w:tc>
          <w:tcPr>
            <w:tcW w:w="1418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417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559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43" w:type="dxa"/>
          </w:tcPr>
          <w:p w:rsidR="00AD2DEE" w:rsidRPr="00E80D90" w:rsidRDefault="00AD2DEE" w:rsidP="00E660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AD2DEE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2.4</w:t>
      </w:r>
      <w:r w:rsidR="00AD2DEE" w:rsidRPr="00E80D90">
        <w:rPr>
          <w:rFonts w:ascii="Times New Roman" w:hAnsi="Times New Roman"/>
          <w:sz w:val="24"/>
          <w:szCs w:val="24"/>
        </w:rPr>
        <w:t>1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БМК Кирова, 9</w:t>
      </w:r>
    </w:p>
    <w:p w:rsidR="00D56953" w:rsidRPr="00E80D90" w:rsidRDefault="00D56953" w:rsidP="008C3847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 xml:space="preserve"> Общая установленная мощность котельной составляет 4,73 Гкал/</w:t>
      </w:r>
      <w:proofErr w:type="gramStart"/>
      <w:r w:rsidRPr="00E80D90">
        <w:rPr>
          <w:lang w:val="ru-RU"/>
        </w:rPr>
        <w:t xml:space="preserve">ч,  </w:t>
      </w:r>
      <w:proofErr w:type="spellStart"/>
      <w:r w:rsidRPr="00E80D90">
        <w:rPr>
          <w:lang w:val="ru-RU"/>
        </w:rPr>
        <w:t>подключенная</w:t>
      </w:r>
      <w:proofErr w:type="spellEnd"/>
      <w:proofErr w:type="gramEnd"/>
      <w:r w:rsidRPr="00E80D90">
        <w:rPr>
          <w:lang w:val="ru-RU"/>
        </w:rPr>
        <w:t xml:space="preserve"> нагрузка составляет 4,4137 Гкал/ч. Котельная введена в эксплуатацию в 2017</w:t>
      </w:r>
      <w:r w:rsidR="00EE6BAC" w:rsidRPr="00E80D90">
        <w:rPr>
          <w:lang w:val="ru-RU"/>
        </w:rPr>
        <w:t xml:space="preserve"> </w:t>
      </w:r>
      <w:r w:rsidRPr="00E80D90">
        <w:rPr>
          <w:lang w:val="ru-RU"/>
        </w:rPr>
        <w:t>г. Длина тепловых с</w:t>
      </w:r>
      <w:r w:rsidR="00654E3C">
        <w:rPr>
          <w:lang w:val="ru-RU"/>
        </w:rPr>
        <w:t>етей - 9757 м, средний диаметр -</w:t>
      </w:r>
      <w:r w:rsidRPr="00E80D90">
        <w:rPr>
          <w:lang w:val="ru-RU"/>
        </w:rPr>
        <w:t xml:space="preserve"> 64,37</w:t>
      </w:r>
      <w:r w:rsidR="00654E3C">
        <w:rPr>
          <w:lang w:val="ru-RU"/>
        </w:rPr>
        <w:t xml:space="preserve"> </w:t>
      </w:r>
      <w:r w:rsidRPr="00E80D90">
        <w:rPr>
          <w:lang w:val="ru-RU"/>
        </w:rPr>
        <w:t>мм, тепловые потери сетями – 20,97</w:t>
      </w:r>
      <w:r w:rsidR="00EE6BAC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EE6BAC" w:rsidRPr="00E80D90">
        <w:rPr>
          <w:lang w:val="ru-RU"/>
        </w:rPr>
        <w:t>.</w:t>
      </w: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 Таблица 2.4</w:t>
      </w:r>
      <w:r w:rsidR="00AD2DEE" w:rsidRPr="00E80D90">
        <w:rPr>
          <w:rFonts w:ascii="Times New Roman" w:hAnsi="Times New Roman"/>
          <w:sz w:val="24"/>
          <w:szCs w:val="24"/>
        </w:rPr>
        <w:t>1</w:t>
      </w:r>
      <w:r w:rsidRPr="00E80D90">
        <w:rPr>
          <w:rFonts w:ascii="Times New Roman" w:hAnsi="Times New Roman"/>
          <w:sz w:val="24"/>
          <w:szCs w:val="24"/>
        </w:rPr>
        <w:t xml:space="preserve">.1 </w:t>
      </w:r>
      <w:r w:rsidR="00EE6BAC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Сводная информация по БМК Кирова, 9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1730"/>
        <w:gridCol w:w="2410"/>
        <w:gridCol w:w="2551"/>
        <w:gridCol w:w="1149"/>
      </w:tblGrid>
      <w:tr w:rsidR="008C3847" w:rsidRPr="00E80D90" w:rsidTr="00C06A7E">
        <w:trPr>
          <w:trHeight w:val="547"/>
        </w:trPr>
        <w:tc>
          <w:tcPr>
            <w:tcW w:w="1276" w:type="dxa"/>
            <w:vAlign w:val="center"/>
          </w:tcPr>
          <w:p w:rsidR="00C06A7E" w:rsidRPr="00E80D90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1730" w:type="dxa"/>
            <w:vAlign w:val="center"/>
          </w:tcPr>
          <w:p w:rsidR="00C06A7E" w:rsidRPr="00E80D90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C06A7E" w:rsidRPr="00E80D90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C06A7E" w:rsidRPr="00E80D90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654E3C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C06A7E" w:rsidRPr="00E80D90" w:rsidRDefault="008C3847" w:rsidP="00C06A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654E3C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Кирова,9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4,73</w:t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4,4137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154EC8" w:rsidRPr="00E80D90" w:rsidRDefault="00154EC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1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154EC8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Основное оборудование от БМК Кирова, 9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722"/>
        <w:gridCol w:w="1843"/>
        <w:gridCol w:w="3260"/>
        <w:gridCol w:w="1275"/>
      </w:tblGrid>
      <w:tr w:rsidR="008C3847" w:rsidRPr="00E80D90" w:rsidTr="005C0DE9">
        <w:tc>
          <w:tcPr>
            <w:tcW w:w="2722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5C0DE9">
        <w:tc>
          <w:tcPr>
            <w:tcW w:w="2722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ARCUS IGNIS F-2000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E80D90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5C0DE9">
        <w:tc>
          <w:tcPr>
            <w:tcW w:w="2722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ARCUS IGNIS F-2000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E80D90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5C0DE9">
        <w:tc>
          <w:tcPr>
            <w:tcW w:w="2722" w:type="dxa"/>
          </w:tcPr>
          <w:p w:rsidR="008C3847" w:rsidRPr="00E80D90" w:rsidRDefault="008C3847" w:rsidP="005C0D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ARCUS IGNIS F-1500</w:t>
            </w:r>
          </w:p>
        </w:tc>
        <w:tc>
          <w:tcPr>
            <w:tcW w:w="1843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8C3847" w:rsidRPr="00E80D90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  <w:r w:rsidR="00154EC8" w:rsidRPr="00E80D90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154EC8" w:rsidRPr="00E80D90" w:rsidRDefault="00154EC8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1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154EC8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Насосное оборудование котельной от БМК Кирова, 9</w:t>
      </w:r>
    </w:p>
    <w:tbl>
      <w:tblPr>
        <w:tblW w:w="9102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97"/>
        <w:gridCol w:w="2410"/>
        <w:gridCol w:w="992"/>
        <w:gridCol w:w="993"/>
        <w:gridCol w:w="1417"/>
        <w:gridCol w:w="993"/>
      </w:tblGrid>
      <w:tr w:rsidR="008C3847" w:rsidRPr="00E80D90" w:rsidTr="009C146C"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410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9C146C">
        <w:tc>
          <w:tcPr>
            <w:tcW w:w="2297" w:type="dxa"/>
            <w:vAlign w:val="center"/>
          </w:tcPr>
          <w:p w:rsidR="008C3847" w:rsidRPr="00E80D90" w:rsidRDefault="008C3847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Циркуляционный </w:t>
            </w:r>
          </w:p>
        </w:tc>
        <w:tc>
          <w:tcPr>
            <w:tcW w:w="2410" w:type="dxa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80/120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57</w:t>
            </w:r>
            <w:r w:rsidR="00654E3C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  <w:proofErr w:type="spellEnd"/>
          </w:p>
        </w:tc>
        <w:tc>
          <w:tcPr>
            <w:tcW w:w="2410" w:type="dxa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TOP-S 25/13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2410" w:type="dxa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65/110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Рециркуляционный</w:t>
            </w:r>
            <w:proofErr w:type="spellEnd"/>
          </w:p>
        </w:tc>
        <w:tc>
          <w:tcPr>
            <w:tcW w:w="2410" w:type="dxa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TOP-S 50/7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12,9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0,65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Циркуляционный</w:t>
            </w:r>
          </w:p>
        </w:tc>
        <w:tc>
          <w:tcPr>
            <w:tcW w:w="2410" w:type="dxa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HELIX FIRST2204-5/16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20,8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654E3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Сетевой</w:t>
            </w:r>
          </w:p>
        </w:tc>
        <w:tc>
          <w:tcPr>
            <w:tcW w:w="2410" w:type="dxa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IL 100/170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148,6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654E3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54E3C" w:rsidRPr="00E80D90" w:rsidTr="009C146C">
        <w:tc>
          <w:tcPr>
            <w:tcW w:w="2297" w:type="dxa"/>
            <w:vAlign w:val="center"/>
          </w:tcPr>
          <w:p w:rsidR="00654E3C" w:rsidRPr="00E80D90" w:rsidRDefault="009C146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Повысительный</w:t>
            </w:r>
            <w:proofErr w:type="spellEnd"/>
          </w:p>
        </w:tc>
        <w:tc>
          <w:tcPr>
            <w:tcW w:w="2410" w:type="dxa"/>
          </w:tcPr>
          <w:p w:rsidR="00654E3C" w:rsidRPr="00E80D90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MHI 405-1/E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654E3C" w:rsidRPr="00E80D90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654E3C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654E3C" w:rsidRPr="00E80D90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C146C" w:rsidRPr="00E80D90" w:rsidTr="009C146C">
        <w:tc>
          <w:tcPr>
            <w:tcW w:w="2297" w:type="dxa"/>
            <w:vAlign w:val="center"/>
          </w:tcPr>
          <w:p w:rsidR="009C146C" w:rsidRPr="00E80D90" w:rsidRDefault="009C146C" w:rsidP="009C14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Подпиточный</w:t>
            </w:r>
            <w:proofErr w:type="spellEnd"/>
          </w:p>
        </w:tc>
        <w:tc>
          <w:tcPr>
            <w:tcW w:w="2410" w:type="dxa"/>
          </w:tcPr>
          <w:p w:rsidR="009C146C" w:rsidRPr="00E80D90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МС 305N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C146C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9C146C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vAlign w:val="center"/>
          </w:tcPr>
          <w:p w:rsidR="009C146C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9C146C" w:rsidRDefault="009C146C" w:rsidP="00654E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9C146C" w:rsidRPr="00E80D90" w:rsidRDefault="009C146C" w:rsidP="008C3847">
      <w:pPr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tblpX="12904" w:tblpY="-356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55"/>
      </w:tblGrid>
      <w:tr w:rsidR="008C3847" w:rsidRPr="00E80D90" w:rsidTr="008C3847">
        <w:trPr>
          <w:trHeight w:val="30"/>
        </w:trPr>
        <w:tc>
          <w:tcPr>
            <w:tcW w:w="9255" w:type="dxa"/>
          </w:tcPr>
          <w:p w:rsidR="008C3847" w:rsidRPr="00E80D90" w:rsidRDefault="008C3847" w:rsidP="008C3847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4628F" w:rsidRDefault="0084628F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1</w:t>
      </w:r>
      <w:r w:rsidRPr="00E80D90">
        <w:rPr>
          <w:rFonts w:ascii="Times New Roman" w:hAnsi="Times New Roman"/>
          <w:sz w:val="24"/>
          <w:szCs w:val="24"/>
        </w:rPr>
        <w:t>.4</w:t>
      </w:r>
      <w:r w:rsidR="00154EC8" w:rsidRPr="00E80D90">
        <w:rPr>
          <w:rFonts w:ascii="Times New Roman" w:hAnsi="Times New Roman"/>
          <w:sz w:val="24"/>
          <w:szCs w:val="24"/>
        </w:rPr>
        <w:t xml:space="preserve"> -</w:t>
      </w:r>
      <w:r w:rsidRPr="00E80D90">
        <w:rPr>
          <w:rFonts w:ascii="Times New Roman" w:hAnsi="Times New Roman"/>
          <w:sz w:val="24"/>
          <w:szCs w:val="24"/>
        </w:rPr>
        <w:t xml:space="preserve"> Теплообменное оборудование от БМК Кирова, 9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833"/>
        <w:gridCol w:w="2268"/>
      </w:tblGrid>
      <w:tr w:rsidR="008C3847" w:rsidRPr="00E80D90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8C3847" w:rsidRPr="00E80D90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9C1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9C146C" w:rsidRPr="00E80D90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9C146C" w:rsidRPr="00E80D90" w:rsidRDefault="009C146C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ЭТ-022c-16-31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9C146C" w:rsidRPr="00E80D90" w:rsidRDefault="009C146C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C146C" w:rsidRPr="00E80D90" w:rsidTr="009C146C">
        <w:tc>
          <w:tcPr>
            <w:tcW w:w="6833" w:type="dxa"/>
            <w:tcBorders>
              <w:right w:val="single" w:sz="4" w:space="0" w:color="auto"/>
            </w:tcBorders>
            <w:vAlign w:val="center"/>
          </w:tcPr>
          <w:p w:rsidR="009C146C" w:rsidRPr="00E80D90" w:rsidRDefault="009C146C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ЭТ-041с-16-153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:rsidR="009C146C" w:rsidRDefault="009C146C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D56953" w:rsidRPr="00E80D90" w:rsidRDefault="00D56953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2.4</w:t>
      </w:r>
      <w:r w:rsidR="00AD2DEE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 Система теплоснабжения от </w:t>
      </w:r>
      <w:proofErr w:type="gramStart"/>
      <w:r w:rsidRPr="00E80D90">
        <w:rPr>
          <w:rFonts w:ascii="Times New Roman" w:hAnsi="Times New Roman"/>
          <w:sz w:val="24"/>
          <w:szCs w:val="24"/>
        </w:rPr>
        <w:t>котельной  ст.</w:t>
      </w:r>
      <w:proofErr w:type="gramEnd"/>
      <w:r w:rsidRPr="00E80D90">
        <w:rPr>
          <w:rFonts w:ascii="Times New Roman" w:hAnsi="Times New Roman"/>
          <w:sz w:val="24"/>
          <w:szCs w:val="24"/>
        </w:rPr>
        <w:t xml:space="preserve"> Муром Муромского территориального участка ГДТВ – СП ЦТВД – филиал ОАО «РЖД»</w:t>
      </w:r>
    </w:p>
    <w:p w:rsidR="008C3847" w:rsidRPr="00E80D90" w:rsidRDefault="008C3847" w:rsidP="008C3847">
      <w:pPr>
        <w:pStyle w:val="aff"/>
        <w:rPr>
          <w:lang w:val="ru-RU"/>
        </w:rPr>
      </w:pPr>
      <w:r w:rsidRPr="00E80D90">
        <w:rPr>
          <w:lang w:val="ru-RU"/>
        </w:rPr>
        <w:t>Газовая котельная</w:t>
      </w:r>
      <w:r w:rsidRPr="00E80D90">
        <w:rPr>
          <w:bCs/>
          <w:iCs/>
          <w:lang w:val="ru-RU" w:eastAsia="ru-RU"/>
        </w:rPr>
        <w:t xml:space="preserve"> </w:t>
      </w:r>
      <w:r w:rsidRPr="00E80D90">
        <w:rPr>
          <w:lang w:val="ru-RU"/>
        </w:rPr>
        <w:t>по ул. Коммунальной, 40А</w:t>
      </w:r>
      <w:r w:rsidRPr="00E80D90">
        <w:rPr>
          <w:bCs/>
          <w:iCs/>
          <w:lang w:val="ru-RU" w:eastAsia="ru-RU"/>
        </w:rPr>
        <w:t xml:space="preserve"> о</w:t>
      </w:r>
      <w:r w:rsidRPr="00E80D90">
        <w:rPr>
          <w:lang w:val="ru-RU"/>
        </w:rPr>
        <w:t xml:space="preserve">существляет покрытие тепловых нагрузок на отопление и горячее водоснабжение потребителей, работает на природном газе. Котельная блочная, введена в </w:t>
      </w:r>
      <w:proofErr w:type="spellStart"/>
      <w:r w:rsidRPr="00E80D90">
        <w:rPr>
          <w:lang w:val="ru-RU"/>
        </w:rPr>
        <w:t>эксплуатаци</w:t>
      </w:r>
      <w:proofErr w:type="spellEnd"/>
      <w:r w:rsidRPr="00E80D90">
        <w:rPr>
          <w:lang w:val="ru-RU"/>
        </w:rPr>
        <w:t>. 01.07.2015</w:t>
      </w:r>
      <w:r w:rsidR="00154EC8" w:rsidRPr="00E80D90">
        <w:rPr>
          <w:lang w:val="ru-RU"/>
        </w:rPr>
        <w:t xml:space="preserve"> г.</w:t>
      </w:r>
      <w:r w:rsidRPr="00E80D90">
        <w:rPr>
          <w:lang w:val="ru-RU"/>
        </w:rPr>
        <w:t xml:space="preserve"> взамен существующей котельной работавшей на мазуте. Общая установленная мощность котельной </w:t>
      </w:r>
      <w:proofErr w:type="gramStart"/>
      <w:r w:rsidRPr="00E80D90">
        <w:rPr>
          <w:lang w:val="ru-RU"/>
        </w:rPr>
        <w:t>составляет  -</w:t>
      </w:r>
      <w:proofErr w:type="gramEnd"/>
      <w:r w:rsidRPr="00E80D90">
        <w:rPr>
          <w:lang w:val="ru-RU"/>
        </w:rPr>
        <w:t xml:space="preserve"> 16,77 Гкал/ч,  </w:t>
      </w:r>
      <w:proofErr w:type="spellStart"/>
      <w:r w:rsidRPr="00E80D90">
        <w:rPr>
          <w:lang w:val="ru-RU"/>
        </w:rPr>
        <w:t>подключенная</w:t>
      </w:r>
      <w:proofErr w:type="spellEnd"/>
      <w:r w:rsidRPr="00E80D90">
        <w:rPr>
          <w:lang w:val="ru-RU"/>
        </w:rPr>
        <w:t xml:space="preserve"> нагрузка составляет 14,40 Гкал/ч. Общая длина тепловых сетей </w:t>
      </w:r>
      <w:r w:rsidR="009C146C">
        <w:rPr>
          <w:lang w:val="ru-RU"/>
        </w:rPr>
        <w:t>-</w:t>
      </w:r>
      <w:r w:rsidRPr="00E80D90">
        <w:rPr>
          <w:lang w:val="ru-RU"/>
        </w:rPr>
        <w:t xml:space="preserve"> 5869</w:t>
      </w:r>
      <w:r w:rsidR="00154EC8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м в двухтрубном исполнении, средний диаметр </w:t>
      </w:r>
      <w:r w:rsidR="009C146C">
        <w:rPr>
          <w:lang w:val="ru-RU"/>
        </w:rPr>
        <w:t>-</w:t>
      </w:r>
      <w:r w:rsidRPr="00E80D90">
        <w:rPr>
          <w:lang w:val="ru-RU"/>
        </w:rPr>
        <w:t xml:space="preserve"> 57</w:t>
      </w:r>
      <w:r w:rsidR="00154EC8" w:rsidRPr="00E80D90">
        <w:rPr>
          <w:lang w:val="ru-RU"/>
        </w:rPr>
        <w:t>,</w:t>
      </w:r>
      <w:r w:rsidRPr="00E80D90">
        <w:rPr>
          <w:lang w:val="ru-RU"/>
        </w:rPr>
        <w:t xml:space="preserve">1 мм, тепловые потери сетями </w:t>
      </w:r>
      <w:r w:rsidR="009C146C">
        <w:rPr>
          <w:lang w:val="ru-RU"/>
        </w:rPr>
        <w:t>-</w:t>
      </w:r>
      <w:r w:rsidRPr="00E80D90">
        <w:rPr>
          <w:lang w:val="ru-RU"/>
        </w:rPr>
        <w:t xml:space="preserve"> 5,17</w:t>
      </w:r>
      <w:r w:rsidR="00154EC8" w:rsidRPr="00E80D90">
        <w:rPr>
          <w:lang w:val="ru-RU"/>
        </w:rPr>
        <w:t xml:space="preserve"> </w:t>
      </w:r>
      <w:r w:rsidRPr="00E80D90">
        <w:rPr>
          <w:lang w:val="ru-RU"/>
        </w:rPr>
        <w:t>%</w:t>
      </w:r>
      <w:r w:rsidR="00154EC8" w:rsidRPr="00E80D90">
        <w:rPr>
          <w:lang w:val="ru-RU"/>
        </w:rPr>
        <w:t>.</w:t>
      </w:r>
    </w:p>
    <w:p w:rsidR="008C3847" w:rsidRPr="00E80D90" w:rsidRDefault="008C3847" w:rsidP="008C3847">
      <w:pPr>
        <w:pStyle w:val="aff"/>
        <w:rPr>
          <w:bCs/>
          <w:iCs/>
          <w:lang w:val="ru-RU" w:eastAsia="ru-RU"/>
        </w:rPr>
      </w:pPr>
      <w:r w:rsidRPr="00E80D90">
        <w:rPr>
          <w:lang w:val="ru-RU"/>
        </w:rPr>
        <w:t xml:space="preserve"> Таблица 2.4</w:t>
      </w:r>
      <w:r w:rsidR="00AD2DEE" w:rsidRPr="00E80D90">
        <w:rPr>
          <w:lang w:val="ru-RU"/>
        </w:rPr>
        <w:t>2</w:t>
      </w:r>
      <w:r w:rsidRPr="00E80D90">
        <w:rPr>
          <w:lang w:val="ru-RU"/>
        </w:rPr>
        <w:t xml:space="preserve">.1 </w:t>
      </w:r>
      <w:r w:rsidR="00154EC8" w:rsidRPr="00E80D90">
        <w:rPr>
          <w:lang w:val="ru-RU"/>
        </w:rPr>
        <w:t xml:space="preserve">- </w:t>
      </w:r>
      <w:r w:rsidRPr="00E80D90">
        <w:rPr>
          <w:lang w:val="ru-RU"/>
        </w:rPr>
        <w:t xml:space="preserve">Сводная информация по котельной </w:t>
      </w:r>
      <w:r w:rsidR="00154EC8" w:rsidRPr="00E80D90">
        <w:rPr>
          <w:lang w:val="ru-RU"/>
        </w:rPr>
        <w:t>ст. Муром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2126"/>
        <w:gridCol w:w="1149"/>
      </w:tblGrid>
      <w:tr w:rsidR="008C3847" w:rsidRPr="00E80D90" w:rsidTr="009C146C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Подключ</w:t>
            </w:r>
            <w:r w:rsidR="009C146C">
              <w:rPr>
                <w:rFonts w:ascii="Times New Roman" w:hAnsi="Times New Roman"/>
                <w:sz w:val="24"/>
                <w:szCs w:val="24"/>
              </w:rPr>
              <w:t>ё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нная нагрузка, Гкал/ч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</w:tr>
      <w:tr w:rsidR="008C3847" w:rsidRPr="00E80D90" w:rsidTr="009C146C">
        <w:tc>
          <w:tcPr>
            <w:tcW w:w="1276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ул. Коммунальной, 40А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149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газ</w:t>
            </w:r>
            <w:proofErr w:type="gramEnd"/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.2 </w:t>
      </w:r>
      <w:r w:rsidR="00154EC8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Основное оборудование котельной </w:t>
      </w:r>
      <w:r w:rsidR="00154EC8" w:rsidRPr="00E80D90">
        <w:rPr>
          <w:rFonts w:ascii="Times New Roman" w:hAnsi="Times New Roman"/>
          <w:sz w:val="24"/>
          <w:szCs w:val="24"/>
        </w:rPr>
        <w:t>ст. Муром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147"/>
        <w:gridCol w:w="1984"/>
        <w:gridCol w:w="2694"/>
        <w:gridCol w:w="1275"/>
      </w:tblGrid>
      <w:tr w:rsidR="008C3847" w:rsidRPr="00E80D90" w:rsidTr="009C146C">
        <w:tc>
          <w:tcPr>
            <w:tcW w:w="314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марка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</w:t>
            </w:r>
          </w:p>
        </w:tc>
        <w:tc>
          <w:tcPr>
            <w:tcW w:w="198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Год установки котла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Теплопроизводи-тельность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9C146C">
        <w:tc>
          <w:tcPr>
            <w:tcW w:w="314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Logano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S825L6500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водогрейный</w:t>
            </w:r>
            <w:proofErr w:type="gramEnd"/>
          </w:p>
        </w:tc>
        <w:tc>
          <w:tcPr>
            <w:tcW w:w="198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9C146C">
        <w:tc>
          <w:tcPr>
            <w:tcW w:w="314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Logano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S825L1350 водогрейный</w:t>
            </w:r>
          </w:p>
        </w:tc>
        <w:tc>
          <w:tcPr>
            <w:tcW w:w="198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1,16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C3847" w:rsidRPr="00E80D90" w:rsidTr="009C146C">
        <w:tc>
          <w:tcPr>
            <w:tcW w:w="3147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Logano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C3847" w:rsidRPr="00E80D90" w:rsidRDefault="008C3847" w:rsidP="00154E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SHD815</w:t>
            </w:r>
            <w:r w:rsidR="00154EC8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паровой</w:t>
            </w:r>
          </w:p>
        </w:tc>
        <w:tc>
          <w:tcPr>
            <w:tcW w:w="1984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  <w:r w:rsidR="009C1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т пара/ч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5C0DE9" w:rsidRDefault="005C0DE9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ind w:firstLine="709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.3 </w:t>
      </w:r>
      <w:r w:rsidR="00154EC8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Насосное оборудование котельной </w:t>
      </w:r>
      <w:r w:rsidR="00154EC8" w:rsidRPr="00E80D90">
        <w:rPr>
          <w:rFonts w:ascii="Times New Roman" w:hAnsi="Times New Roman"/>
          <w:sz w:val="24"/>
          <w:szCs w:val="24"/>
        </w:rPr>
        <w:t>ст.</w:t>
      </w:r>
      <w:r w:rsidR="009C146C">
        <w:rPr>
          <w:rFonts w:ascii="Times New Roman" w:hAnsi="Times New Roman"/>
          <w:sz w:val="24"/>
          <w:szCs w:val="24"/>
        </w:rPr>
        <w:t xml:space="preserve"> </w:t>
      </w:r>
      <w:r w:rsidR="00154EC8" w:rsidRPr="00E80D90">
        <w:rPr>
          <w:rFonts w:ascii="Times New Roman" w:hAnsi="Times New Roman"/>
          <w:sz w:val="24"/>
          <w:szCs w:val="24"/>
        </w:rPr>
        <w:t>Муром</w:t>
      </w:r>
    </w:p>
    <w:tbl>
      <w:tblPr>
        <w:tblW w:w="909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2722"/>
        <w:gridCol w:w="1021"/>
        <w:gridCol w:w="992"/>
        <w:gridCol w:w="1418"/>
        <w:gridCol w:w="1243"/>
      </w:tblGrid>
      <w:tr w:rsidR="008C3847" w:rsidRPr="00E80D90" w:rsidTr="009C146C">
        <w:tc>
          <w:tcPr>
            <w:tcW w:w="1701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Насосы</w:t>
            </w: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Напор,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Мощность,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</w:p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9C146C">
        <w:tc>
          <w:tcPr>
            <w:tcW w:w="1701" w:type="dxa"/>
            <w:vMerge w:val="restart"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Сетевые</w:t>
            </w: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NB100-160/169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9C146C">
        <w:tc>
          <w:tcPr>
            <w:tcW w:w="1701" w:type="dxa"/>
            <w:vMerge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NB150-200/218-208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C3847" w:rsidRPr="00E80D90" w:rsidTr="009C146C">
        <w:tc>
          <w:tcPr>
            <w:tcW w:w="1701" w:type="dxa"/>
            <w:vMerge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CR3-5AFGJ-A-E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9C146C">
        <w:tc>
          <w:tcPr>
            <w:tcW w:w="1701" w:type="dxa"/>
            <w:vMerge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CR10-50-AJ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9C146C">
        <w:tc>
          <w:tcPr>
            <w:tcW w:w="1701" w:type="dxa"/>
            <w:vMerge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TR80-210/2-A-F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9C146C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Подпиточные</w:t>
            </w:r>
            <w:proofErr w:type="spellEnd"/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CR-5-22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E80D90" w:rsidTr="009C146C">
        <w:tc>
          <w:tcPr>
            <w:tcW w:w="1701" w:type="dxa"/>
            <w:vAlign w:val="center"/>
          </w:tcPr>
          <w:p w:rsidR="008C3847" w:rsidRPr="00E80D90" w:rsidRDefault="008C3847" w:rsidP="005C0DE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ГВС</w:t>
            </w:r>
          </w:p>
        </w:tc>
        <w:tc>
          <w:tcPr>
            <w:tcW w:w="2722" w:type="dxa"/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CR-32-4-AF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</w:tbl>
    <w:p w:rsidR="008C3847" w:rsidRPr="00E80D90" w:rsidRDefault="008C3847" w:rsidP="008C3847">
      <w:pPr>
        <w:rPr>
          <w:rFonts w:ascii="Times New Roman" w:hAnsi="Times New Roman"/>
          <w:sz w:val="24"/>
          <w:szCs w:val="24"/>
        </w:rPr>
      </w:pPr>
    </w:p>
    <w:p w:rsidR="0084628F" w:rsidRDefault="0084628F" w:rsidP="00154EC8">
      <w:pPr>
        <w:ind w:firstLine="709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154EC8">
      <w:pPr>
        <w:ind w:firstLine="709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lastRenderedPageBreak/>
        <w:t>Таблица 2.4</w:t>
      </w:r>
      <w:r w:rsidR="00AD2DEE" w:rsidRPr="00E80D90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.4 </w:t>
      </w:r>
      <w:r w:rsidR="00154EC8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Теплообменное оборудование котельной </w:t>
      </w:r>
      <w:r w:rsidR="00154EC8" w:rsidRPr="00E80D90">
        <w:rPr>
          <w:rFonts w:ascii="Times New Roman" w:hAnsi="Times New Roman"/>
          <w:sz w:val="24"/>
          <w:szCs w:val="24"/>
        </w:rPr>
        <w:t>ст. Муром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8C3847" w:rsidRPr="00E80D90" w:rsidTr="009C146C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9C146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Кол-во,</w:t>
            </w:r>
            <w:r w:rsidR="009C1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</w:tr>
      <w:tr w:rsidR="008C3847" w:rsidRPr="00E80D90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Пластинчатый НН№113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C3847" w:rsidRPr="00E80D90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Пластинчатый НН№20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C3847" w:rsidRPr="00E80D90" w:rsidTr="009C146C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8C3847" w:rsidRPr="00E80D90" w:rsidRDefault="008C3847" w:rsidP="008C38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Пластинчатый НН№7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8C3847" w:rsidRPr="00E80D90" w:rsidRDefault="008C3847" w:rsidP="008C38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8C3847" w:rsidRPr="00E80D90" w:rsidRDefault="008C3847" w:rsidP="008C3847">
      <w:pPr>
        <w:ind w:firstLine="709"/>
        <w:rPr>
          <w:rFonts w:ascii="Times New Roman" w:hAnsi="Times New Roman"/>
          <w:sz w:val="24"/>
          <w:szCs w:val="24"/>
        </w:rPr>
      </w:pPr>
    </w:p>
    <w:p w:rsidR="00CA30A2" w:rsidRPr="00DA441D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highlight w:val="green"/>
          <w:lang w:eastAsia="ru-RU"/>
        </w:rPr>
      </w:pPr>
      <w:bookmarkStart w:id="5" w:name="_Toc343247308"/>
      <w:bookmarkStart w:id="6" w:name="_Toc343877022"/>
      <w:r w:rsidRPr="00DA441D">
        <w:rPr>
          <w:rFonts w:ascii="Times New Roman" w:hAnsi="Times New Roman"/>
          <w:sz w:val="24"/>
          <w:szCs w:val="24"/>
          <w:highlight w:val="green"/>
        </w:rPr>
        <w:t xml:space="preserve">2.43 Система теплоснабжения от </w:t>
      </w:r>
      <w:r w:rsidR="00DA441D">
        <w:rPr>
          <w:rFonts w:ascii="Times New Roman" w:hAnsi="Times New Roman"/>
          <w:sz w:val="24"/>
          <w:szCs w:val="24"/>
          <w:highlight w:val="green"/>
        </w:rPr>
        <w:t>к</w:t>
      </w:r>
      <w:r w:rsidR="00DA441D" w:rsidRPr="00DA441D">
        <w:rPr>
          <w:rFonts w:ascii="Times New Roman" w:hAnsi="Times New Roman"/>
          <w:sz w:val="24"/>
          <w:szCs w:val="24"/>
          <w:highlight w:val="green"/>
        </w:rPr>
        <w:t>отельная №78 ФГБУ «ЦЖКУ» Минобороны России на территории Владимирской области</w:t>
      </w:r>
    </w:p>
    <w:p w:rsidR="00CA30A2" w:rsidRPr="00DA441D" w:rsidRDefault="00CA30A2" w:rsidP="00CA30A2">
      <w:pPr>
        <w:pStyle w:val="aff"/>
        <w:rPr>
          <w:highlight w:val="green"/>
          <w:lang w:val="ru-RU"/>
        </w:rPr>
      </w:pPr>
      <w:r w:rsidRPr="00DA441D">
        <w:rPr>
          <w:highlight w:val="green"/>
          <w:lang w:val="ru-RU"/>
        </w:rPr>
        <w:t>Газовая котельная</w:t>
      </w:r>
      <w:r w:rsidRPr="00DA441D">
        <w:rPr>
          <w:bCs/>
          <w:iCs/>
          <w:highlight w:val="green"/>
          <w:lang w:val="ru-RU" w:eastAsia="ru-RU"/>
        </w:rPr>
        <w:t xml:space="preserve"> </w:t>
      </w:r>
      <w:r w:rsidRPr="00DA441D">
        <w:rPr>
          <w:highlight w:val="green"/>
          <w:lang w:val="ru-RU"/>
        </w:rPr>
        <w:t>по ул. Коммунальной, 40А</w:t>
      </w:r>
      <w:r w:rsidRPr="00DA441D">
        <w:rPr>
          <w:bCs/>
          <w:iCs/>
          <w:highlight w:val="green"/>
          <w:lang w:val="ru-RU" w:eastAsia="ru-RU"/>
        </w:rPr>
        <w:t xml:space="preserve"> о</w:t>
      </w:r>
      <w:r w:rsidRPr="00DA441D">
        <w:rPr>
          <w:highlight w:val="green"/>
          <w:lang w:val="ru-RU"/>
        </w:rPr>
        <w:t>существляет покрытие тепловых нагрузок на отопление и горячее водоснабжение потребителе</w:t>
      </w:r>
      <w:r w:rsidR="00DA441D">
        <w:rPr>
          <w:highlight w:val="green"/>
          <w:lang w:val="ru-RU"/>
        </w:rPr>
        <w:t xml:space="preserve">й, работает на природном газе. </w:t>
      </w:r>
      <w:r w:rsidRPr="00DA441D">
        <w:rPr>
          <w:highlight w:val="green"/>
          <w:lang w:val="ru-RU"/>
        </w:rPr>
        <w:t>Общая установленная</w:t>
      </w:r>
      <w:r w:rsidR="00DA441D">
        <w:rPr>
          <w:highlight w:val="green"/>
          <w:lang w:val="ru-RU"/>
        </w:rPr>
        <w:t xml:space="preserve"> мощность котельной составляет </w:t>
      </w:r>
      <w:r w:rsidR="00B94720">
        <w:rPr>
          <w:highlight w:val="green"/>
          <w:lang w:val="ru-RU"/>
        </w:rPr>
        <w:t>–</w:t>
      </w:r>
      <w:r w:rsidRPr="00DA441D">
        <w:rPr>
          <w:highlight w:val="green"/>
          <w:lang w:val="ru-RU"/>
        </w:rPr>
        <w:t xml:space="preserve"> </w:t>
      </w:r>
      <w:r w:rsidR="00B94720">
        <w:rPr>
          <w:highlight w:val="green"/>
          <w:lang w:val="ru-RU"/>
        </w:rPr>
        <w:t>7444,59</w:t>
      </w:r>
      <w:r w:rsidRPr="00DA441D">
        <w:rPr>
          <w:highlight w:val="green"/>
          <w:lang w:val="ru-RU"/>
        </w:rPr>
        <w:t xml:space="preserve"> Гкал/</w:t>
      </w:r>
      <w:proofErr w:type="gramStart"/>
      <w:r w:rsidRPr="00DA441D">
        <w:rPr>
          <w:highlight w:val="green"/>
          <w:lang w:val="ru-RU"/>
        </w:rPr>
        <w:t xml:space="preserve">ч,  </w:t>
      </w:r>
      <w:proofErr w:type="spellStart"/>
      <w:r w:rsidRPr="00DA441D">
        <w:rPr>
          <w:highlight w:val="green"/>
          <w:lang w:val="ru-RU"/>
        </w:rPr>
        <w:t>подключенная</w:t>
      </w:r>
      <w:proofErr w:type="spellEnd"/>
      <w:proofErr w:type="gramEnd"/>
      <w:r w:rsidRPr="00DA441D">
        <w:rPr>
          <w:highlight w:val="green"/>
          <w:lang w:val="ru-RU"/>
        </w:rPr>
        <w:t xml:space="preserve"> нагрузка составляет </w:t>
      </w:r>
      <w:r w:rsidR="00B94720">
        <w:rPr>
          <w:highlight w:val="green"/>
          <w:lang w:val="ru-RU"/>
        </w:rPr>
        <w:t>5592,39</w:t>
      </w:r>
      <w:r w:rsidRPr="00DA441D">
        <w:rPr>
          <w:highlight w:val="green"/>
          <w:lang w:val="ru-RU"/>
        </w:rPr>
        <w:t xml:space="preserve"> Гкал/ч. Общая длина тепловых сетей - 5869 м в двухтрубном исполнении, средний диаметр - 57,1 мм, тепловые потери сетями - 5,17 %.</w:t>
      </w:r>
    </w:p>
    <w:p w:rsidR="00CA30A2" w:rsidRPr="00DA441D" w:rsidRDefault="00CA30A2" w:rsidP="00CA30A2">
      <w:pPr>
        <w:pStyle w:val="aff"/>
        <w:rPr>
          <w:bCs/>
          <w:iCs/>
          <w:highlight w:val="green"/>
          <w:lang w:val="ru-RU" w:eastAsia="ru-RU"/>
        </w:rPr>
      </w:pPr>
      <w:r w:rsidRPr="00DA441D">
        <w:rPr>
          <w:highlight w:val="green"/>
          <w:lang w:val="ru-RU"/>
        </w:rPr>
        <w:t xml:space="preserve"> Таблица 2.4</w:t>
      </w:r>
      <w:r w:rsidR="00DA441D">
        <w:rPr>
          <w:highlight w:val="green"/>
          <w:lang w:val="ru-RU"/>
        </w:rPr>
        <w:t>3</w:t>
      </w:r>
      <w:r w:rsidRPr="00DA441D">
        <w:rPr>
          <w:highlight w:val="green"/>
          <w:lang w:val="ru-RU"/>
        </w:rPr>
        <w:t xml:space="preserve">.1 - Сводная информация по котельной </w:t>
      </w:r>
      <w:r w:rsidR="00DA441D">
        <w:rPr>
          <w:highlight w:val="green"/>
          <w:lang w:val="ru-RU"/>
        </w:rPr>
        <w:t xml:space="preserve">инв. </w:t>
      </w:r>
      <w:r w:rsidR="00DA441D" w:rsidRPr="00DA441D">
        <w:rPr>
          <w:highlight w:val="green"/>
        </w:rPr>
        <w:t>№78</w:t>
      </w:r>
    </w:p>
    <w:tbl>
      <w:tblPr>
        <w:tblW w:w="9116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76"/>
        <w:gridCol w:w="2297"/>
        <w:gridCol w:w="2268"/>
        <w:gridCol w:w="2126"/>
        <w:gridCol w:w="1149"/>
      </w:tblGrid>
      <w:tr w:rsidR="00CA30A2" w:rsidRPr="00DA441D" w:rsidTr="00F435C1">
        <w:tc>
          <w:tcPr>
            <w:tcW w:w="1276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№ котельной</w:t>
            </w:r>
          </w:p>
        </w:tc>
        <w:tc>
          <w:tcPr>
            <w:tcW w:w="229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Адрес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Установленная мощность, Гкал/ч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Подключённая нагрузка, Гкал/ч</w:t>
            </w:r>
          </w:p>
        </w:tc>
        <w:tc>
          <w:tcPr>
            <w:tcW w:w="1149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Вид топлива</w:t>
            </w:r>
          </w:p>
        </w:tc>
      </w:tr>
      <w:tr w:rsidR="00CA30A2" w:rsidRPr="00DA441D" w:rsidTr="00F435C1">
        <w:tc>
          <w:tcPr>
            <w:tcW w:w="1276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29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ул. Коммунальной, 40А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16,77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14,40</w:t>
            </w:r>
          </w:p>
        </w:tc>
        <w:tc>
          <w:tcPr>
            <w:tcW w:w="1149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proofErr w:type="gram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газ</w:t>
            </w:r>
            <w:proofErr w:type="gramEnd"/>
          </w:p>
        </w:tc>
      </w:tr>
    </w:tbl>
    <w:p w:rsidR="00CA30A2" w:rsidRPr="00DA441D" w:rsidRDefault="00CA30A2" w:rsidP="00CA30A2">
      <w:pPr>
        <w:ind w:firstLine="709"/>
        <w:rPr>
          <w:rFonts w:ascii="Times New Roman" w:hAnsi="Times New Roman"/>
          <w:sz w:val="24"/>
          <w:szCs w:val="24"/>
          <w:highlight w:val="green"/>
        </w:rPr>
      </w:pPr>
    </w:p>
    <w:p w:rsidR="00CA30A2" w:rsidRPr="00DA441D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highlight w:val="green"/>
          <w:lang w:eastAsia="ru-RU"/>
        </w:rPr>
      </w:pPr>
      <w:r w:rsidRPr="00DA441D">
        <w:rPr>
          <w:rFonts w:ascii="Times New Roman" w:hAnsi="Times New Roman"/>
          <w:sz w:val="24"/>
          <w:szCs w:val="24"/>
          <w:highlight w:val="green"/>
        </w:rPr>
        <w:t xml:space="preserve">Таблица 2.42.2 - Основное оборудование котельной </w:t>
      </w:r>
      <w:r w:rsidR="00DA441D" w:rsidRPr="00DA441D">
        <w:rPr>
          <w:rFonts w:ascii="Times New Roman" w:hAnsi="Times New Roman"/>
          <w:highlight w:val="green"/>
        </w:rPr>
        <w:t xml:space="preserve">инв. </w:t>
      </w:r>
      <w:r w:rsidR="00DA441D" w:rsidRPr="00DA441D">
        <w:rPr>
          <w:rFonts w:ascii="Times New Roman" w:hAnsi="Times New Roman"/>
          <w:sz w:val="24"/>
          <w:szCs w:val="24"/>
          <w:highlight w:val="green"/>
        </w:rPr>
        <w:t>№78</w:t>
      </w:r>
    </w:p>
    <w:tbl>
      <w:tblPr>
        <w:tblW w:w="9100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147"/>
        <w:gridCol w:w="1984"/>
        <w:gridCol w:w="2694"/>
        <w:gridCol w:w="1275"/>
      </w:tblGrid>
      <w:tr w:rsidR="00CA30A2" w:rsidRPr="00DA441D" w:rsidTr="00F435C1">
        <w:tc>
          <w:tcPr>
            <w:tcW w:w="314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Тип,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proofErr w:type="gram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марка</w:t>
            </w:r>
            <w:proofErr w:type="gramEnd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котла</w:t>
            </w:r>
          </w:p>
        </w:tc>
        <w:tc>
          <w:tcPr>
            <w:tcW w:w="1984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Год установки котла</w:t>
            </w: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proofErr w:type="spell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Теплопроизводи-тельность</w:t>
            </w:r>
            <w:proofErr w:type="spellEnd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котла, Гкал/ч</w:t>
            </w: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Кол-во,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шт.</w:t>
            </w:r>
          </w:p>
        </w:tc>
      </w:tr>
      <w:tr w:rsidR="00CA30A2" w:rsidRPr="00DA441D" w:rsidTr="00F435C1">
        <w:tc>
          <w:tcPr>
            <w:tcW w:w="314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984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  <w:tr w:rsidR="00CA30A2" w:rsidRPr="00DA441D" w:rsidTr="00F435C1">
        <w:tc>
          <w:tcPr>
            <w:tcW w:w="314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984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  <w:tr w:rsidR="00CA30A2" w:rsidRPr="00DA441D" w:rsidTr="00F435C1">
        <w:tc>
          <w:tcPr>
            <w:tcW w:w="3147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984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694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75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</w:tbl>
    <w:p w:rsidR="00CA30A2" w:rsidRPr="00DA441D" w:rsidRDefault="00CA30A2" w:rsidP="00CA30A2">
      <w:pPr>
        <w:ind w:firstLine="709"/>
        <w:rPr>
          <w:rFonts w:ascii="Times New Roman" w:hAnsi="Times New Roman"/>
          <w:sz w:val="24"/>
          <w:szCs w:val="24"/>
          <w:highlight w:val="green"/>
        </w:rPr>
      </w:pPr>
    </w:p>
    <w:p w:rsidR="00CA30A2" w:rsidRPr="00DA441D" w:rsidRDefault="00CA30A2" w:rsidP="00CA30A2">
      <w:pPr>
        <w:ind w:firstLine="709"/>
        <w:rPr>
          <w:rFonts w:ascii="Times New Roman" w:hAnsi="Times New Roman"/>
          <w:bCs/>
          <w:iCs/>
          <w:sz w:val="24"/>
          <w:szCs w:val="24"/>
          <w:highlight w:val="green"/>
          <w:lang w:eastAsia="ru-RU"/>
        </w:rPr>
      </w:pPr>
      <w:r w:rsidRPr="00DA441D">
        <w:rPr>
          <w:rFonts w:ascii="Times New Roman" w:hAnsi="Times New Roman"/>
          <w:sz w:val="24"/>
          <w:szCs w:val="24"/>
          <w:highlight w:val="green"/>
        </w:rPr>
        <w:t xml:space="preserve">Таблица 2.42.3 - Насосное оборудование котельной </w:t>
      </w:r>
      <w:r w:rsidR="00DA441D" w:rsidRPr="00DA441D">
        <w:rPr>
          <w:rFonts w:ascii="Times New Roman" w:hAnsi="Times New Roman"/>
          <w:highlight w:val="green"/>
        </w:rPr>
        <w:t xml:space="preserve">инв. </w:t>
      </w:r>
      <w:r w:rsidR="00DA441D" w:rsidRPr="00DA441D">
        <w:rPr>
          <w:rFonts w:ascii="Times New Roman" w:hAnsi="Times New Roman"/>
          <w:sz w:val="24"/>
          <w:szCs w:val="24"/>
          <w:highlight w:val="green"/>
        </w:rPr>
        <w:t>№78</w:t>
      </w:r>
    </w:p>
    <w:tbl>
      <w:tblPr>
        <w:tblW w:w="9097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2722"/>
        <w:gridCol w:w="1021"/>
        <w:gridCol w:w="992"/>
        <w:gridCol w:w="1418"/>
        <w:gridCol w:w="1243"/>
      </w:tblGrid>
      <w:tr w:rsidR="00CA30A2" w:rsidRPr="00DA441D" w:rsidTr="00F435C1">
        <w:tc>
          <w:tcPr>
            <w:tcW w:w="1701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Насосы</w:t>
            </w:r>
          </w:p>
        </w:tc>
        <w:tc>
          <w:tcPr>
            <w:tcW w:w="2722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Тип</w:t>
            </w: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Расход,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</w:t>
            </w:r>
            <w:proofErr w:type="gram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м</w:t>
            </w:r>
            <w:proofErr w:type="gramEnd"/>
            <w:r w:rsidRPr="00DA441D">
              <w:rPr>
                <w:rFonts w:ascii="Times New Roman" w:hAnsi="Times New Roman"/>
                <w:sz w:val="24"/>
                <w:szCs w:val="24"/>
                <w:highlight w:val="green"/>
                <w:vertAlign w:val="superscript"/>
              </w:rPr>
              <w:t>3</w:t>
            </w: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/ч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Напор,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proofErr w:type="gram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м</w:t>
            </w:r>
            <w:proofErr w:type="gramEnd"/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Мощность,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proofErr w:type="gramStart"/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кВт</w:t>
            </w:r>
            <w:proofErr w:type="gramEnd"/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Кол-во,</w:t>
            </w:r>
          </w:p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шт.</w:t>
            </w:r>
          </w:p>
        </w:tc>
      </w:tr>
      <w:tr w:rsidR="00CA30A2" w:rsidRPr="00DA441D" w:rsidTr="00F435C1">
        <w:tc>
          <w:tcPr>
            <w:tcW w:w="1701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722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green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  <w:tr w:rsidR="00CA30A2" w:rsidRPr="00DA441D" w:rsidTr="00F435C1">
        <w:tc>
          <w:tcPr>
            <w:tcW w:w="1701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722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  <w:tr w:rsidR="00CA30A2" w:rsidRPr="00DA441D" w:rsidTr="00F435C1">
        <w:tc>
          <w:tcPr>
            <w:tcW w:w="1701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2722" w:type="dxa"/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021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  <w:tc>
          <w:tcPr>
            <w:tcW w:w="1243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</w:p>
        </w:tc>
      </w:tr>
    </w:tbl>
    <w:p w:rsidR="00CA30A2" w:rsidRPr="00DA441D" w:rsidRDefault="00CA30A2" w:rsidP="00CA30A2">
      <w:pPr>
        <w:rPr>
          <w:rFonts w:ascii="Times New Roman" w:hAnsi="Times New Roman"/>
          <w:sz w:val="24"/>
          <w:szCs w:val="24"/>
          <w:highlight w:val="green"/>
        </w:rPr>
      </w:pPr>
    </w:p>
    <w:p w:rsidR="00CA30A2" w:rsidRPr="00DA441D" w:rsidRDefault="00CA30A2" w:rsidP="00CA30A2">
      <w:pPr>
        <w:ind w:firstLine="709"/>
        <w:rPr>
          <w:rFonts w:ascii="Times New Roman" w:hAnsi="Times New Roman"/>
          <w:sz w:val="24"/>
          <w:szCs w:val="24"/>
          <w:highlight w:val="green"/>
        </w:rPr>
      </w:pPr>
      <w:r w:rsidRPr="00DA441D">
        <w:rPr>
          <w:rFonts w:ascii="Times New Roman" w:hAnsi="Times New Roman"/>
          <w:sz w:val="24"/>
          <w:szCs w:val="24"/>
          <w:highlight w:val="green"/>
        </w:rPr>
        <w:t xml:space="preserve">Таблица 2.42.4 - Теплообменное оборудование котельной </w:t>
      </w:r>
      <w:r w:rsidR="00DA441D" w:rsidRPr="00DA441D">
        <w:rPr>
          <w:rFonts w:ascii="Times New Roman" w:hAnsi="Times New Roman"/>
          <w:highlight w:val="green"/>
        </w:rPr>
        <w:t xml:space="preserve">инв. </w:t>
      </w:r>
      <w:r w:rsidR="00DA441D" w:rsidRPr="00DA441D">
        <w:rPr>
          <w:rFonts w:ascii="Times New Roman" w:hAnsi="Times New Roman"/>
          <w:sz w:val="24"/>
          <w:szCs w:val="24"/>
          <w:highlight w:val="green"/>
        </w:rPr>
        <w:t>№78</w:t>
      </w:r>
    </w:p>
    <w:tbl>
      <w:tblPr>
        <w:tblW w:w="9101" w:type="dxa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542"/>
        <w:gridCol w:w="1559"/>
      </w:tblGrid>
      <w:tr w:rsidR="00CA30A2" w:rsidRPr="00CA30A2" w:rsidTr="00F435C1"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DA441D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Марка теплообменника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DA441D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 w:rsidRPr="00DA441D">
              <w:rPr>
                <w:rFonts w:ascii="Times New Roman" w:hAnsi="Times New Roman"/>
                <w:sz w:val="24"/>
                <w:szCs w:val="24"/>
                <w:highlight w:val="green"/>
              </w:rPr>
              <w:t>Кол-во, шт.</w:t>
            </w:r>
          </w:p>
        </w:tc>
      </w:tr>
      <w:tr w:rsidR="00CA30A2" w:rsidRPr="00CA30A2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CA30A2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CA30A2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CA30A2" w:rsidRPr="00CA30A2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CA30A2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CA30A2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CA30A2" w:rsidRPr="00E80D90" w:rsidTr="00F435C1">
        <w:trPr>
          <w:trHeight w:val="125"/>
        </w:trPr>
        <w:tc>
          <w:tcPr>
            <w:tcW w:w="7542" w:type="dxa"/>
            <w:tcBorders>
              <w:right w:val="single" w:sz="4" w:space="0" w:color="auto"/>
            </w:tcBorders>
            <w:vAlign w:val="center"/>
          </w:tcPr>
          <w:p w:rsidR="00CA30A2" w:rsidRPr="00CA30A2" w:rsidRDefault="00CA30A2" w:rsidP="00F435C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CA30A2" w:rsidRPr="00E80D90" w:rsidRDefault="00CA30A2" w:rsidP="00F435C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2A20" w:rsidRDefault="00D52A20" w:rsidP="00597684">
      <w:pPr>
        <w:pStyle w:val="afc"/>
        <w:ind w:firstLine="709"/>
        <w:jc w:val="center"/>
        <w:rPr>
          <w:lang w:val="ru-RU"/>
        </w:rPr>
      </w:pPr>
    </w:p>
    <w:p w:rsidR="00D52A20" w:rsidRDefault="00D52A20" w:rsidP="00597684">
      <w:pPr>
        <w:pStyle w:val="afc"/>
        <w:ind w:firstLine="709"/>
        <w:jc w:val="center"/>
        <w:rPr>
          <w:lang w:val="ru-RU"/>
        </w:rPr>
      </w:pPr>
    </w:p>
    <w:p w:rsidR="008C3847" w:rsidRPr="00E80D90" w:rsidRDefault="008C3847" w:rsidP="00597684">
      <w:pPr>
        <w:pStyle w:val="afc"/>
        <w:ind w:firstLine="709"/>
        <w:jc w:val="center"/>
        <w:rPr>
          <w:lang w:val="ru-RU"/>
        </w:rPr>
      </w:pPr>
      <w:r w:rsidRPr="00E80D90">
        <w:rPr>
          <w:lang w:val="ru-RU"/>
        </w:rPr>
        <w:lastRenderedPageBreak/>
        <w:t>Часть 3</w:t>
      </w:r>
      <w:r w:rsidR="0084628F">
        <w:rPr>
          <w:lang w:val="ru-RU"/>
        </w:rPr>
        <w:t>.</w:t>
      </w:r>
      <w:r w:rsidRPr="00E80D90">
        <w:rPr>
          <w:lang w:val="ru-RU"/>
        </w:rPr>
        <w:t xml:space="preserve"> Тепловые сети, сооружения на них</w:t>
      </w:r>
      <w:bookmarkEnd w:id="5"/>
      <w:bookmarkEnd w:id="6"/>
    </w:p>
    <w:p w:rsidR="008C3847" w:rsidRPr="00E80D90" w:rsidRDefault="008C3847" w:rsidP="00597684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Электронная схема тепловых сетей городского округа Муром, реализованная в программном комплексе по гидравлическому </w:t>
      </w:r>
      <w:proofErr w:type="spellStart"/>
      <w:r w:rsidRPr="00E80D90">
        <w:rPr>
          <w:lang w:val="ru-RU"/>
        </w:rPr>
        <w:t>расчету</w:t>
      </w:r>
      <w:proofErr w:type="spellEnd"/>
      <w:r w:rsidRPr="00E80D90">
        <w:rPr>
          <w:lang w:val="ru-RU"/>
        </w:rPr>
        <w:t xml:space="preserve"> тепловых сетей «Мегаполис-12», представлена в Приложении В. </w:t>
      </w:r>
    </w:p>
    <w:p w:rsidR="008C3847" w:rsidRPr="00E80D90" w:rsidRDefault="008C3847" w:rsidP="00597684">
      <w:pPr>
        <w:pStyle w:val="aff"/>
        <w:ind w:firstLine="709"/>
        <w:rPr>
          <w:lang w:val="ru-RU"/>
        </w:rPr>
      </w:pPr>
      <w:r w:rsidRPr="00E80D90">
        <w:rPr>
          <w:lang w:val="ru-RU"/>
        </w:rPr>
        <w:t>Схемы сетей, предоставленные теплоснабжающими организациями, приведены на рисунках 3.1</w:t>
      </w:r>
      <w:r w:rsidR="00154EC8" w:rsidRPr="00E80D90">
        <w:rPr>
          <w:lang w:val="ru-RU"/>
        </w:rPr>
        <w:t xml:space="preserve"> </w:t>
      </w:r>
      <w:r w:rsidRPr="00E80D90">
        <w:rPr>
          <w:lang w:val="ru-RU"/>
        </w:rPr>
        <w:t>-</w:t>
      </w:r>
      <w:r w:rsidR="00154EC8" w:rsidRPr="00E80D90">
        <w:rPr>
          <w:lang w:val="ru-RU"/>
        </w:rPr>
        <w:t xml:space="preserve"> </w:t>
      </w:r>
      <w:r w:rsidR="00C66E15">
        <w:rPr>
          <w:lang w:val="ru-RU"/>
        </w:rPr>
        <w:t>3.</w:t>
      </w:r>
      <w:r w:rsidR="00DA73F3">
        <w:rPr>
          <w:lang w:val="ru-RU"/>
        </w:rPr>
        <w:t>57</w:t>
      </w:r>
      <w:r w:rsidRPr="00E80D90">
        <w:rPr>
          <w:lang w:val="ru-RU"/>
        </w:rPr>
        <w:t>.</w:t>
      </w:r>
    </w:p>
    <w:p w:rsidR="008C3847" w:rsidRPr="00E80D90" w:rsidRDefault="008C3847" w:rsidP="00597684">
      <w:pPr>
        <w:pStyle w:val="aff"/>
        <w:ind w:firstLine="709"/>
        <w:rPr>
          <w:lang w:val="ru-RU"/>
        </w:rPr>
      </w:pPr>
      <w:r w:rsidRPr="00E80D90">
        <w:rPr>
          <w:bCs/>
          <w:iCs/>
          <w:lang w:val="ru-RU" w:eastAsia="ru-RU"/>
        </w:rPr>
        <w:t xml:space="preserve">В таблице 3.1 представлена информация </w:t>
      </w:r>
      <w:r w:rsidRPr="00E80D90">
        <w:rPr>
          <w:lang w:val="ru-RU"/>
        </w:rPr>
        <w:t>по материальной характеристике тепловых сетей.</w:t>
      </w:r>
    </w:p>
    <w:p w:rsidR="008C3847" w:rsidRPr="00E80D90" w:rsidRDefault="008C3847" w:rsidP="008C3847">
      <w:pPr>
        <w:pStyle w:val="aff"/>
        <w:rPr>
          <w:lang w:val="ru-RU"/>
        </w:rPr>
      </w:pPr>
    </w:p>
    <w:p w:rsidR="008C3847" w:rsidRPr="00E80D90" w:rsidRDefault="008C3847" w:rsidP="008C3847">
      <w:pPr>
        <w:pStyle w:val="aff"/>
        <w:rPr>
          <w:lang w:val="ru-RU"/>
        </w:rPr>
      </w:pPr>
    </w:p>
    <w:p w:rsidR="008C3847" w:rsidRPr="00E80D90" w:rsidRDefault="008C3847" w:rsidP="008C3847">
      <w:pPr>
        <w:pStyle w:val="aff"/>
        <w:rPr>
          <w:lang w:val="ru-RU"/>
        </w:rPr>
      </w:pPr>
    </w:p>
    <w:p w:rsidR="008C3847" w:rsidRPr="00E80D90" w:rsidRDefault="009A40F8" w:rsidP="00813B6D">
      <w:pPr>
        <w:pStyle w:val="aff"/>
        <w:ind w:left="-142" w:firstLine="0"/>
        <w:rPr>
          <w:lang w:val="ru-RU"/>
        </w:rPr>
      </w:pPr>
      <w:r w:rsidRPr="00E80D90">
        <w:rPr>
          <w:noProof/>
          <w:lang w:val="ru-RU" w:eastAsia="ru-RU"/>
        </w:rPr>
        <w:lastRenderedPageBreak/>
        <w:drawing>
          <wp:inline distT="0" distB="0" distL="0" distR="0">
            <wp:extent cx="6481202" cy="8667750"/>
            <wp:effectExtent l="0" t="0" r="0" b="0"/>
            <wp:docPr id="62" name="Рисунок 62" descr="ГК Ц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К ЦРБ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" t="225" r="381" b="315"/>
                    <a:stretch/>
                  </pic:blipFill>
                  <pic:spPr bwMode="auto">
                    <a:xfrm>
                      <a:off x="0" y="0"/>
                      <a:ext cx="6485325" cy="867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154EC8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13B6D">
          <w:footerReference w:type="default" r:id="rId10"/>
          <w:pgSz w:w="11906" w:h="16838"/>
          <w:pgMar w:top="709" w:right="850" w:bottom="1418" w:left="1276" w:header="708" w:footer="708" w:gutter="0"/>
          <w:cols w:space="708"/>
          <w:titlePg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 </w:t>
      </w:r>
      <w:r w:rsidR="00154EC8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котельной ул. Войкова, 9 (ГБ №3)</w:t>
      </w:r>
    </w:p>
    <w:p w:rsidR="008C3847" w:rsidRPr="00E80D90" w:rsidRDefault="00D12AD0" w:rsidP="008C3847">
      <w:pPr>
        <w:pStyle w:val="aff5"/>
        <w:spacing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040880" cy="5664226"/>
            <wp:effectExtent l="0" t="0" r="7620" b="0"/>
            <wp:docPr id="63" name="Рисунок 63" descr="РК2 Южная с ГВС гот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К2 Южная с ГВС готовая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980" cy="568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154EC8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C06A7E">
          <w:pgSz w:w="16838" w:h="11906" w:orient="landscape"/>
          <w:pgMar w:top="851" w:right="1134" w:bottom="568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3.2 </w:t>
      </w:r>
      <w:r w:rsidR="00154EC8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Орловская, 23б (РК № 2)</w:t>
      </w:r>
    </w:p>
    <w:p w:rsidR="008C3847" w:rsidRPr="00E80D90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89948" cy="8572500"/>
            <wp:effectExtent l="0" t="0" r="0" b="0"/>
            <wp:docPr id="4" name="Рисунок 4" descr="ГК Кленова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К Кленовая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 t="341" r="652" b="454"/>
                    <a:stretch/>
                  </pic:blipFill>
                  <pic:spPr bwMode="auto">
                    <a:xfrm>
                      <a:off x="0" y="0"/>
                      <a:ext cx="5995204" cy="858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3.3 </w:t>
      </w:r>
      <w:r w:rsidR="00154EC8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Кленовая, 28а</w:t>
      </w:r>
    </w:p>
    <w:p w:rsidR="008C3847" w:rsidRPr="00E80D90" w:rsidRDefault="00C02FED" w:rsidP="00813B6D">
      <w:pPr>
        <w:pStyle w:val="aff5"/>
        <w:ind w:left="-284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13B6D">
          <w:pgSz w:w="11906" w:h="16838"/>
          <w:pgMar w:top="709" w:right="850" w:bottom="426" w:left="1701" w:header="708" w:footer="708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06988" cy="8635122"/>
            <wp:effectExtent l="0" t="0" r="8255" b="0"/>
            <wp:docPr id="5" name="Рисунок 5" descr="ГК Красноармейская 15 Додонов с привязкой к мест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К Красноармейская 15 Додонов с привязкой к местности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" b="381"/>
                    <a:stretch/>
                  </pic:blipFill>
                  <pic:spPr bwMode="auto">
                    <a:xfrm>
                      <a:off x="0" y="0"/>
                      <a:ext cx="6108731" cy="863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Рисунок 3.4 </w:t>
      </w:r>
      <w:r w:rsidR="00475A2D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8C3847"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Красноармейская, 15</w:t>
      </w:r>
    </w:p>
    <w:p w:rsidR="008C3847" w:rsidRPr="00E80D90" w:rsidRDefault="00C02FED" w:rsidP="00813B6D">
      <w:pPr>
        <w:pStyle w:val="aff5"/>
        <w:spacing w:after="0" w:line="240" w:lineRule="auto"/>
        <w:ind w:left="709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86900" cy="5762625"/>
            <wp:effectExtent l="0" t="0" r="0" b="9525"/>
            <wp:docPr id="6" name="Рисунок 6" descr="ГК Московская, 47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К Московская, 47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" r="453" b="646"/>
                    <a:stretch/>
                  </pic:blipFill>
                  <pic:spPr bwMode="auto">
                    <a:xfrm>
                      <a:off x="0" y="0"/>
                      <a:ext cx="94869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Default="008C3847" w:rsidP="008C3847">
      <w:pPr>
        <w:pStyle w:val="aff5"/>
        <w:jc w:val="center"/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3.5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Московская, 47</w:t>
      </w:r>
    </w:p>
    <w:p w:rsidR="00CA30A2" w:rsidRPr="00CA30A2" w:rsidRDefault="00CA30A2" w:rsidP="00CA30A2">
      <w:pPr>
        <w:ind w:right="-597"/>
        <w:jc w:val="center"/>
        <w:rPr>
          <w:rFonts w:ascii="Times New Roman" w:hAnsi="Times New Roman"/>
          <w:sz w:val="24"/>
          <w:szCs w:val="24"/>
        </w:rPr>
        <w:sectPr w:rsidR="00CA30A2" w:rsidRPr="00CA30A2" w:rsidSect="008C3847">
          <w:pgSz w:w="16838" w:h="11906" w:orient="landscape"/>
          <w:pgMar w:top="709" w:right="1134" w:bottom="426" w:left="425" w:header="709" w:footer="709" w:gutter="0"/>
          <w:cols w:space="708"/>
          <w:docGrid w:linePitch="360"/>
        </w:sectPr>
      </w:pPr>
      <w:r w:rsidRPr="00CA30A2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5BEFBBBA" wp14:editId="1701A710">
            <wp:simplePos x="0" y="0"/>
            <wp:positionH relativeFrom="column">
              <wp:posOffset>153670</wp:posOffset>
            </wp:positionH>
            <wp:positionV relativeFrom="paragraph">
              <wp:posOffset>-2540</wp:posOffset>
            </wp:positionV>
            <wp:extent cx="9489440" cy="5857875"/>
            <wp:effectExtent l="0" t="0" r="0" b="9525"/>
            <wp:wrapTopAndBottom/>
            <wp:docPr id="7" name="Рисунок 7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" t="1832" r="734" b="1084"/>
                    <a:stretch/>
                  </pic:blipFill>
                  <pic:spPr bwMode="auto">
                    <a:xfrm>
                      <a:off x="0" y="0"/>
                      <a:ext cx="948944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30A2">
        <w:rPr>
          <w:rFonts w:ascii="Times New Roman" w:hAnsi="Times New Roman"/>
          <w:sz w:val="24"/>
          <w:szCs w:val="24"/>
        </w:rPr>
        <w:t xml:space="preserve">Рисунок 3.6 - Схема теплоснабжения от котельной п. </w:t>
      </w:r>
      <w:proofErr w:type="spellStart"/>
      <w:r w:rsidRPr="00CA30A2">
        <w:rPr>
          <w:rFonts w:ascii="Times New Roman" w:hAnsi="Times New Roman"/>
          <w:bCs/>
          <w:iCs/>
          <w:sz w:val="24"/>
          <w:szCs w:val="24"/>
          <w:lang w:eastAsia="ru-RU"/>
        </w:rPr>
        <w:t>Нежиловка</w:t>
      </w:r>
      <w:proofErr w:type="spellEnd"/>
      <w:r w:rsidRPr="00CA30A2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8C3847" w:rsidRPr="00CA30A2">
        <w:rPr>
          <w:rFonts w:ascii="Times New Roman" w:hAnsi="Times New Roman"/>
          <w:sz w:val="24"/>
          <w:szCs w:val="24"/>
        </w:rPr>
        <w:br w:type="page"/>
      </w:r>
    </w:p>
    <w:p w:rsidR="008C3847" w:rsidRPr="00E80D90" w:rsidRDefault="00C02FED" w:rsidP="00813B6D">
      <w:pPr>
        <w:pStyle w:val="af5"/>
        <w:ind w:left="0" w:right="-143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761990" cy="8448675"/>
            <wp:effectExtent l="0" t="0" r="0" b="9525"/>
            <wp:docPr id="8" name="Рисунок 8" descr="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" t="555" r="925" b="822"/>
                    <a:stretch/>
                  </pic:blipFill>
                  <pic:spPr bwMode="auto">
                    <a:xfrm>
                      <a:off x="0" y="0"/>
                      <a:ext cx="5772251" cy="846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3.7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п. Механизаторов</w:t>
      </w:r>
    </w:p>
    <w:p w:rsidR="008C3847" w:rsidRPr="00E80D90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C02FED" w:rsidP="00813B6D">
      <w:pPr>
        <w:ind w:right="-285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36992" cy="8686800"/>
            <wp:effectExtent l="0" t="0" r="0" b="0"/>
            <wp:docPr id="9" name="Рисунок 9" descr="Схема РТ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РТП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2" t="769" r="1257" b="987"/>
                    <a:stretch/>
                  </pic:blipFill>
                  <pic:spPr bwMode="auto">
                    <a:xfrm>
                      <a:off x="0" y="0"/>
                      <a:ext cx="6140299" cy="869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BE7F5A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C06A7E">
          <w:pgSz w:w="11906" w:h="16838" w:code="9"/>
          <w:pgMar w:top="567" w:right="851" w:bottom="425" w:left="992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3.8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РТП</w:t>
      </w:r>
    </w:p>
    <w:p w:rsidR="008C3847" w:rsidRPr="00E80D90" w:rsidRDefault="00C02FED" w:rsidP="00C06A7E">
      <w:pPr>
        <w:pStyle w:val="aff5"/>
        <w:ind w:left="567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6838" w:h="11906" w:orient="landscape"/>
          <w:pgMar w:top="992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9207409" cy="5485470"/>
            <wp:effectExtent l="0" t="0" r="0" b="1270"/>
            <wp:docPr id="10" name="Рисунок 10" descr="РК-3 нг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К-3 нгч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924" cy="548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Рисунок 3.9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8C3847"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Эксплуатационная, 18 (РК № 3)</w:t>
      </w:r>
    </w:p>
    <w:p w:rsidR="008C3847" w:rsidRPr="00E80D90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450840" cy="30746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84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3.10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Строителей, 12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C02FED" w:rsidP="008C3847">
      <w:pPr>
        <w:pStyle w:val="af5"/>
        <w:ind w:left="0"/>
        <w:jc w:val="center"/>
        <w:rPr>
          <w:rFonts w:ascii="Times New Roman" w:hAnsi="Times New Roman"/>
          <w:lang w:val="ru-RU"/>
        </w:rPr>
      </w:pPr>
      <w:r w:rsidRPr="00E80D90">
        <w:rPr>
          <w:rFonts w:ascii="Times New Roman" w:hAnsi="Times New Roman"/>
          <w:noProof/>
          <w:lang w:val="ru-RU" w:eastAsia="ru-RU"/>
        </w:rPr>
        <w:drawing>
          <wp:inline distT="0" distB="0" distL="0" distR="0">
            <wp:extent cx="5934710" cy="4060825"/>
            <wp:effectExtent l="0" t="0" r="8890" b="0"/>
            <wp:docPr id="12" name="Рисунок 61" descr="Описание: C:\Users\Maximyz\Desktop\Схема т-с ГБ2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Описание: C:\Users\Maximyz\Desktop\Схема т-с ГБ2 нова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BE7F5A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3.11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КРШ, 3б (ГБ №2)</w:t>
      </w:r>
    </w:p>
    <w:p w:rsidR="008C3847" w:rsidRPr="00E80D90" w:rsidRDefault="00C02FED" w:rsidP="00813B6D">
      <w:pPr>
        <w:pStyle w:val="af5"/>
        <w:ind w:left="284" w:right="-456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9339261" cy="5638800"/>
            <wp:effectExtent l="0" t="0" r="0" b="0"/>
            <wp:docPr id="13" name="Рисунок 13" descr="ГК Московская 111б (Спутни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ГК Московская 111б (Спутник)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" t="2021" r="521" b="998"/>
                    <a:stretch/>
                  </pic:blipFill>
                  <pic:spPr bwMode="auto">
                    <a:xfrm>
                      <a:off x="0" y="0"/>
                      <a:ext cx="9348363" cy="564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BE7F5A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C06A7E">
          <w:pgSz w:w="16838" w:h="11906" w:orient="landscape"/>
          <w:pgMar w:top="709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3.12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 111б</w:t>
      </w:r>
      <w:r w:rsidR="00BE7F5A"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 xml:space="preserve"> (Спутник)</w:t>
      </w:r>
    </w:p>
    <w:p w:rsidR="008C3847" w:rsidRPr="00E80D90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234180" cy="711008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187" cy="711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3.13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ул. Московская 111б (1 контур)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</w:pPr>
    </w:p>
    <w:p w:rsidR="008C3847" w:rsidRPr="00E80D90" w:rsidRDefault="008C3847" w:rsidP="008C3847">
      <w:pPr>
        <w:jc w:val="center"/>
        <w:rPr>
          <w:rFonts w:ascii="Times New Roman" w:hAnsi="Times New Roman"/>
          <w:noProof/>
          <w:lang w:eastAsia="ru-RU"/>
        </w:rPr>
      </w:pPr>
    </w:p>
    <w:p w:rsidR="008C3847" w:rsidRPr="00E80D90" w:rsidRDefault="008C3847" w:rsidP="008C3847">
      <w:pPr>
        <w:jc w:val="center"/>
        <w:rPr>
          <w:rFonts w:ascii="Times New Roman" w:hAnsi="Times New Roman"/>
          <w:noProof/>
          <w:lang w:eastAsia="ru-RU"/>
        </w:rPr>
      </w:pPr>
    </w:p>
    <w:p w:rsidR="008C3847" w:rsidRPr="00E80D90" w:rsidRDefault="00813B6D" w:rsidP="00813B6D">
      <w:pPr>
        <w:tabs>
          <w:tab w:val="left" w:pos="2325"/>
        </w:tabs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tab/>
      </w:r>
      <w:r w:rsidR="00C02FED" w:rsidRPr="00E80D9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20410" cy="8335433"/>
            <wp:effectExtent l="0" t="0" r="8890" b="8890"/>
            <wp:docPr id="15" name="Рисунок 15" descr="ЦТП Коопер_проезд 3 Солдатов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ЦТП Коопер_проезд 3 Солдатов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201" r="296" b="329"/>
                    <a:stretch/>
                  </pic:blipFill>
                  <pic:spPr bwMode="auto">
                    <a:xfrm>
                      <a:off x="0" y="0"/>
                      <a:ext cx="5821863" cy="833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3.14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ЦТП Кооперативный проезд,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Pr="00E80D90">
        <w:rPr>
          <w:rFonts w:ascii="Times New Roman" w:hAnsi="Times New Roman"/>
          <w:b w:val="0"/>
          <w:sz w:val="24"/>
          <w:szCs w:val="24"/>
        </w:rPr>
        <w:t>3</w:t>
      </w:r>
    </w:p>
    <w:p w:rsidR="008C3847" w:rsidRPr="00E80D90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  <w:sectPr w:rsidR="008C3847" w:rsidRPr="00E80D90" w:rsidSect="00813B6D">
          <w:pgSz w:w="11906" w:h="16838"/>
          <w:pgMar w:top="851" w:right="850" w:bottom="426" w:left="1701" w:header="708" w:footer="708" w:gutter="0"/>
          <w:cols w:space="708"/>
          <w:docGrid w:linePitch="360"/>
        </w:sectPr>
      </w:pPr>
    </w:p>
    <w:p w:rsidR="008C3847" w:rsidRPr="00E80D90" w:rsidRDefault="00C02FED" w:rsidP="008C3847">
      <w:pPr>
        <w:pStyle w:val="af5"/>
        <w:spacing w:after="0" w:line="240" w:lineRule="auto"/>
        <w:ind w:left="357" w:firstLine="346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8813064" cy="5627984"/>
            <wp:effectExtent l="0" t="0" r="7620" b="0"/>
            <wp:docPr id="16" name="Рисунок 16" descr="1 контур_н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 контур_новый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" t="317" r="198" b="618"/>
                    <a:stretch/>
                  </pic:blipFill>
                  <pic:spPr bwMode="auto">
                    <a:xfrm>
                      <a:off x="0" y="0"/>
                      <a:ext cx="8825662" cy="563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BE7F5A">
      <w:pPr>
        <w:pStyle w:val="aff5"/>
        <w:jc w:val="center"/>
        <w:rPr>
          <w:rFonts w:ascii="Times New Roman" w:hAnsi="Times New Roman"/>
        </w:rPr>
        <w:sectPr w:rsidR="008C3847" w:rsidRPr="00E80D90" w:rsidSect="00813B6D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3.15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 w:val="0"/>
          <w:bCs w:val="0"/>
          <w:iCs/>
          <w:sz w:val="24"/>
          <w:szCs w:val="24"/>
          <w:lang w:eastAsia="ru-RU"/>
        </w:rPr>
        <w:t>РЗШ (РК № 1)</w:t>
      </w:r>
    </w:p>
    <w:p w:rsidR="008C3847" w:rsidRPr="00E80D90" w:rsidRDefault="00C02FED" w:rsidP="008C3847">
      <w:pPr>
        <w:ind w:firstLine="720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871585" cy="5433306"/>
            <wp:effectExtent l="0" t="0" r="5715" b="0"/>
            <wp:docPr id="18" name="Рисунок 18" descr="ЦТП Мечникова 43а Ут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ЦТП Мечникова 43а Утк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" t="322" r="239" b="471"/>
                    <a:stretch/>
                  </pic:blipFill>
                  <pic:spPr bwMode="auto">
                    <a:xfrm>
                      <a:off x="0" y="0"/>
                      <a:ext cx="8872757" cy="543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>Рисунок 3.1</w:t>
      </w:r>
      <w:r w:rsidR="00813B6D">
        <w:rPr>
          <w:rFonts w:ascii="Times New Roman" w:hAnsi="Times New Roman"/>
          <w:b w:val="0"/>
          <w:sz w:val="24"/>
          <w:szCs w:val="24"/>
        </w:rPr>
        <w:t>6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BE7F5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ЦТП ул. Мечнико</w:t>
      </w:r>
      <w:r w:rsidR="00BE7F5A" w:rsidRPr="00E80D90">
        <w:rPr>
          <w:rFonts w:ascii="Times New Roman" w:hAnsi="Times New Roman"/>
          <w:b w:val="0"/>
          <w:sz w:val="24"/>
          <w:szCs w:val="24"/>
        </w:rPr>
        <w:t>ва, 43а</w:t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</w:rPr>
        <w:sectPr w:rsidR="008C3847" w:rsidRPr="00E80D90" w:rsidSect="008C3847">
          <w:pgSz w:w="16838" w:h="11906" w:orient="landscape"/>
          <w:pgMar w:top="993" w:right="1134" w:bottom="851" w:left="425" w:header="709" w:footer="709" w:gutter="0"/>
          <w:cols w:space="708"/>
          <w:docGrid w:linePitch="360"/>
        </w:sectPr>
      </w:pPr>
    </w:p>
    <w:p w:rsidR="008C3847" w:rsidRPr="00E80D90" w:rsidRDefault="00C02FED" w:rsidP="000066FA">
      <w:pPr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710501" cy="8363866"/>
            <wp:effectExtent l="0" t="0" r="5080" b="0"/>
            <wp:docPr id="19" name="Рисунок 19" descr="ЦТП Октябрьская с точкой подклю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ЦТП Октябрьская с точкой подключ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1" t="568" r="974" b="568"/>
                    <a:stretch/>
                  </pic:blipFill>
                  <pic:spPr bwMode="auto">
                    <a:xfrm>
                      <a:off x="0" y="0"/>
                      <a:ext cx="5714960" cy="837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>Рисунок 3.1</w:t>
      </w:r>
      <w:r w:rsidR="00813B6D">
        <w:rPr>
          <w:rFonts w:ascii="Times New Roman" w:hAnsi="Times New Roman"/>
          <w:b w:val="0"/>
          <w:sz w:val="24"/>
          <w:szCs w:val="24"/>
        </w:rPr>
        <w:t>7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</w:t>
      </w:r>
      <w:r w:rsidR="00813B6D">
        <w:rPr>
          <w:rFonts w:ascii="Times New Roman" w:hAnsi="Times New Roman"/>
          <w:b w:val="0"/>
          <w:sz w:val="24"/>
          <w:szCs w:val="24"/>
        </w:rPr>
        <w:t>набжения от ЦТП ул. Октябрьская</w:t>
      </w:r>
    </w:p>
    <w:p w:rsidR="008C3847" w:rsidRPr="00E80D90" w:rsidRDefault="00C02FED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399780" cy="5316220"/>
            <wp:effectExtent l="0" t="0" r="1270" b="0"/>
            <wp:docPr id="20" name="Рисунок 20" descr="ЦТП Воровского 71а (Советская 44а с ГВС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ЦТП Воровского 71а (Советская 44а с ГВС)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9780" cy="53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jc w:val="center"/>
        <w:rPr>
          <w:rFonts w:ascii="Times New Roman" w:hAnsi="Times New Roman"/>
        </w:rPr>
        <w:sectPr w:rsidR="008C3847" w:rsidRPr="00E80D90" w:rsidSect="008C3847">
          <w:pgSz w:w="16838" w:h="11906" w:orient="landscape"/>
          <w:pgMar w:top="851" w:right="425" w:bottom="1701" w:left="1134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</w:rPr>
        <w:t>Рисунок 3.1</w:t>
      </w:r>
      <w:r w:rsidR="00813B6D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Схема теплоснабжения от ЦТП ул. Воровского, 71а</w:t>
      </w:r>
    </w:p>
    <w:p w:rsidR="008C3847" w:rsidRPr="00E80D90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710" cy="7584440"/>
            <wp:effectExtent l="0" t="0" r="8890" b="0"/>
            <wp:docPr id="21" name="Рисунок 21" descr="ЦТП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ЦТП К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5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>Рисунок 3.</w:t>
      </w:r>
      <w:r w:rsidR="00813B6D">
        <w:rPr>
          <w:rFonts w:ascii="Times New Roman" w:hAnsi="Times New Roman"/>
          <w:b w:val="0"/>
          <w:sz w:val="24"/>
          <w:szCs w:val="24"/>
        </w:rPr>
        <w:t>19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</w:t>
      </w:r>
      <w:r w:rsidR="000066FA" w:rsidRPr="00E80D90">
        <w:rPr>
          <w:rFonts w:ascii="Times New Roman" w:hAnsi="Times New Roman"/>
          <w:b w:val="0"/>
          <w:sz w:val="24"/>
          <w:szCs w:val="24"/>
        </w:rPr>
        <w:t>ЦТП ул. К. Маркса, 65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</w:rPr>
        <w:sectPr w:rsidR="008C3847" w:rsidRPr="00E80D90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</w:p>
    <w:p w:rsidR="008C3847" w:rsidRPr="00E80D90" w:rsidRDefault="00C02FED" w:rsidP="008C3847">
      <w:pPr>
        <w:ind w:firstLine="720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219440" cy="5238694"/>
            <wp:effectExtent l="0" t="0" r="0" b="635"/>
            <wp:docPr id="22" name="Рисунок 22" descr="ЦТП МРЗ_Старый Юж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ЦТП МРЗ_Старый Южный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894" r="591" b="833"/>
                    <a:stretch/>
                  </pic:blipFill>
                  <pic:spPr bwMode="auto">
                    <a:xfrm>
                      <a:off x="0" y="0"/>
                      <a:ext cx="8234723" cy="52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0066FA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6838" w:h="11906" w:orient="landscape"/>
          <w:pgMar w:top="1135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>Рисунок 3.2</w:t>
      </w:r>
      <w:r w:rsidR="00813B6D">
        <w:rPr>
          <w:rFonts w:ascii="Times New Roman" w:hAnsi="Times New Roman"/>
          <w:b w:val="0"/>
          <w:sz w:val="24"/>
          <w:szCs w:val="24"/>
        </w:rPr>
        <w:t>0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ЦТП МРЗ (Старый Южн</w:t>
      </w:r>
      <w:r w:rsidR="000066FA" w:rsidRPr="00E80D90">
        <w:rPr>
          <w:rFonts w:ascii="Times New Roman" w:hAnsi="Times New Roman"/>
          <w:b w:val="0"/>
          <w:sz w:val="24"/>
          <w:szCs w:val="24"/>
        </w:rPr>
        <w:t>ый район)</w:t>
      </w:r>
    </w:p>
    <w:p w:rsidR="008C3847" w:rsidRPr="00E80D90" w:rsidRDefault="00C02FED" w:rsidP="00154EC8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677" cy="8503098"/>
            <wp:effectExtent l="0" t="0" r="635" b="0"/>
            <wp:docPr id="23" name="Рисунок 23" descr="Схема ЦТП МРЗ Стол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хема ЦТП МРЗ Столовая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7" t="494" r="847" b="415"/>
                    <a:stretch/>
                  </pic:blipFill>
                  <pic:spPr bwMode="auto">
                    <a:xfrm>
                      <a:off x="0" y="0"/>
                      <a:ext cx="5757597" cy="85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154EC8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>Рисунок 3.2</w:t>
      </w:r>
      <w:r w:rsidR="00813B6D">
        <w:rPr>
          <w:rFonts w:ascii="Times New Roman" w:hAnsi="Times New Roman"/>
          <w:b w:val="0"/>
          <w:sz w:val="24"/>
          <w:szCs w:val="24"/>
        </w:rPr>
        <w:t>1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154EC8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котельной ЦТП МРЗ (район столовая МРЗ</w:t>
      </w:r>
      <w:r w:rsidR="00154EC8" w:rsidRPr="00E80D90">
        <w:rPr>
          <w:rFonts w:ascii="Times New Roman" w:hAnsi="Times New Roman"/>
          <w:b w:val="0"/>
          <w:sz w:val="24"/>
          <w:szCs w:val="24"/>
        </w:rPr>
        <w:t>)</w:t>
      </w:r>
    </w:p>
    <w:p w:rsidR="008C3847" w:rsidRPr="00E80D90" w:rsidRDefault="006E65D1" w:rsidP="00813B6D">
      <w:pPr>
        <w:ind w:left="709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531877" cy="5389427"/>
            <wp:effectExtent l="0" t="0" r="2540" b="1905"/>
            <wp:docPr id="65" name="Рисунок 65" descr="ЗиО с ГВ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иО с ГВС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9137" cy="539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0066FA" w:rsidP="000066FA">
      <w:pPr>
        <w:pStyle w:val="aff5"/>
        <w:tabs>
          <w:tab w:val="center" w:pos="7639"/>
          <w:tab w:val="left" w:pos="11985"/>
        </w:tabs>
        <w:rPr>
          <w:rFonts w:ascii="Times New Roman" w:hAnsi="Times New Roman"/>
        </w:rPr>
        <w:sectPr w:rsidR="008C3847" w:rsidRPr="00E80D90" w:rsidSect="008C3847">
          <w:pgSz w:w="16838" w:h="11906" w:orient="landscape"/>
          <w:pgMar w:top="1134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ab/>
      </w:r>
      <w:r w:rsidR="008C3847" w:rsidRPr="00E80D90">
        <w:rPr>
          <w:rFonts w:ascii="Times New Roman" w:hAnsi="Times New Roman"/>
          <w:b w:val="0"/>
          <w:sz w:val="24"/>
          <w:szCs w:val="24"/>
        </w:rPr>
        <w:t>Рисунок 3.2</w:t>
      </w:r>
      <w:r w:rsidR="00813B6D">
        <w:rPr>
          <w:rFonts w:ascii="Times New Roman" w:hAnsi="Times New Roman"/>
          <w:b w:val="0"/>
          <w:sz w:val="24"/>
          <w:szCs w:val="24"/>
        </w:rPr>
        <w:t>2</w:t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ЦТП ул. Заводская, 21 (район </w:t>
      </w:r>
      <w:proofErr w:type="spellStart"/>
      <w:r w:rsidR="008C3847" w:rsidRPr="00E80D90">
        <w:rPr>
          <w:rFonts w:ascii="Times New Roman" w:hAnsi="Times New Roman"/>
          <w:b w:val="0"/>
          <w:sz w:val="24"/>
          <w:szCs w:val="24"/>
        </w:rPr>
        <w:t>ЗиО</w:t>
      </w:r>
      <w:proofErr w:type="spellEnd"/>
      <w:r w:rsidR="008C3847" w:rsidRPr="00E80D90">
        <w:rPr>
          <w:rFonts w:ascii="Times New Roman" w:hAnsi="Times New Roman"/>
          <w:b w:val="0"/>
          <w:sz w:val="24"/>
          <w:szCs w:val="24"/>
        </w:rPr>
        <w:t>)</w:t>
      </w:r>
    </w:p>
    <w:p w:rsidR="008C3847" w:rsidRPr="00E80D90" w:rsidRDefault="00CB492D" w:rsidP="008C3847">
      <w:pPr>
        <w:spacing w:after="0" w:line="240" w:lineRule="auto"/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228965" cy="5486209"/>
            <wp:effectExtent l="0" t="0" r="635" b="635"/>
            <wp:docPr id="64" name="Рисунок 64" descr="ЦТП Заводская Кра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ЦТП Заводская Красн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" t="426" r="386" b="488"/>
                    <a:stretch/>
                  </pic:blipFill>
                  <pic:spPr bwMode="auto">
                    <a:xfrm>
                      <a:off x="0" y="0"/>
                      <a:ext cx="8229853" cy="54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sz w:val="24"/>
          <w:szCs w:val="24"/>
        </w:rPr>
        <w:sectPr w:rsidR="008C3847" w:rsidRPr="00E80D90" w:rsidSect="008C3847">
          <w:pgSz w:w="16838" w:h="11906" w:orient="landscape"/>
          <w:pgMar w:top="993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>Рисунок 3.2</w:t>
      </w:r>
      <w:r w:rsidR="00813B6D">
        <w:rPr>
          <w:rFonts w:ascii="Times New Roman" w:hAnsi="Times New Roman"/>
          <w:b w:val="0"/>
          <w:sz w:val="24"/>
          <w:szCs w:val="24"/>
        </w:rPr>
        <w:t>3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ЦТП ул. Заводская, 21 (район Красный луч)</w:t>
      </w:r>
    </w:p>
    <w:p w:rsidR="008C3847" w:rsidRPr="00E80D90" w:rsidRDefault="0015284E" w:rsidP="008C3847">
      <w:pPr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16133" cy="6501640"/>
            <wp:effectExtent l="0" t="0" r="8890" b="0"/>
            <wp:docPr id="66" name="Рисунок 66" descr="ЦТП Кровля 2020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ЦТП Кровля 2020г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" t="13371" r="293" b="8231"/>
                    <a:stretch/>
                  </pic:blipFill>
                  <pic:spPr bwMode="auto">
                    <a:xfrm>
                      <a:off x="0" y="0"/>
                      <a:ext cx="6317805" cy="650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>Рисунок 3.2</w:t>
      </w:r>
      <w:r w:rsidR="00813B6D">
        <w:rPr>
          <w:rFonts w:ascii="Times New Roman" w:hAnsi="Times New Roman"/>
          <w:b w:val="0"/>
          <w:sz w:val="24"/>
          <w:szCs w:val="24"/>
        </w:rPr>
        <w:t>4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котельной </w:t>
      </w:r>
      <w:r w:rsidR="000066FA" w:rsidRPr="00E80D90">
        <w:rPr>
          <w:rFonts w:ascii="Times New Roman" w:hAnsi="Times New Roman"/>
          <w:b w:val="0"/>
          <w:sz w:val="24"/>
          <w:szCs w:val="24"/>
        </w:rPr>
        <w:t>ЦТП ул. Советская (Кровля)</w:t>
      </w:r>
    </w:p>
    <w:p w:rsidR="008C3847" w:rsidRPr="00E80D90" w:rsidRDefault="008C3847" w:rsidP="008C3847">
      <w:pPr>
        <w:jc w:val="center"/>
        <w:rPr>
          <w:rFonts w:ascii="Times New Roman" w:hAnsi="Times New Roman"/>
        </w:rPr>
      </w:pP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</w:p>
    <w:p w:rsidR="008C3847" w:rsidRPr="00E80D90" w:rsidRDefault="008C3847" w:rsidP="008C3847">
      <w:pPr>
        <w:rPr>
          <w:rFonts w:ascii="Times New Roman" w:hAnsi="Times New Roman"/>
        </w:rPr>
      </w:pPr>
    </w:p>
    <w:p w:rsidR="008C3847" w:rsidRPr="00E80D90" w:rsidRDefault="008C3847" w:rsidP="008C3847">
      <w:pPr>
        <w:rPr>
          <w:rFonts w:ascii="Times New Roman" w:hAnsi="Times New Roman"/>
        </w:rPr>
      </w:pPr>
    </w:p>
    <w:p w:rsidR="008C3847" w:rsidRPr="00E80D90" w:rsidRDefault="00C02FED" w:rsidP="00813B6D">
      <w:pPr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6406279" cy="8500970"/>
            <wp:effectExtent l="0" t="0" r="0" b="0"/>
            <wp:docPr id="27" name="Рисунок 27" descr="ЦТП КРОВЛЯ ГВС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ЦТП КРОВЛЯ ГВС 201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0" t="491" r="509" b="446"/>
                    <a:stretch/>
                  </pic:blipFill>
                  <pic:spPr bwMode="auto">
                    <a:xfrm>
                      <a:off x="0" y="0"/>
                      <a:ext cx="6410345" cy="85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13B6D">
      <w:pPr>
        <w:tabs>
          <w:tab w:val="left" w:pos="3180"/>
        </w:tabs>
        <w:jc w:val="center"/>
        <w:rPr>
          <w:rFonts w:ascii="Times New Roman" w:hAnsi="Times New Roman"/>
          <w:sz w:val="24"/>
        </w:rPr>
      </w:pPr>
      <w:r w:rsidRPr="00E80D90">
        <w:rPr>
          <w:rFonts w:ascii="Times New Roman" w:hAnsi="Times New Roman"/>
          <w:sz w:val="24"/>
        </w:rPr>
        <w:t xml:space="preserve">Рисунок 3.25 </w:t>
      </w:r>
      <w:r w:rsidR="000066FA" w:rsidRPr="00E80D90">
        <w:rPr>
          <w:rFonts w:ascii="Times New Roman" w:hAnsi="Times New Roman"/>
          <w:sz w:val="24"/>
        </w:rPr>
        <w:t xml:space="preserve">- </w:t>
      </w:r>
      <w:r w:rsidRPr="00E80D90">
        <w:rPr>
          <w:rFonts w:ascii="Times New Roman" w:hAnsi="Times New Roman"/>
          <w:sz w:val="24"/>
        </w:rPr>
        <w:t>Схема теплоснабжения от котельной ЦТП ул. Советская (Кровля) ГВС</w:t>
      </w:r>
    </w:p>
    <w:p w:rsidR="004B36D4" w:rsidRDefault="004B36D4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4B36D4">
        <w:rPr>
          <w:rFonts w:ascii="Times New Roman" w:hAnsi="Times New Roman"/>
          <w:b w:val="0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17209" cy="6501947"/>
            <wp:effectExtent l="0" t="4128" r="0" b="0"/>
            <wp:docPr id="2" name="Рисунок 2" descr="D:\МУРОМПРОЕКТ\0 ПРОЕКТЫ 2021 ГОДА\СХЕМА ТЕПЛОСНАБЖЕНИЯ\ИЗМЕНЕНИЯ\ilovepdf_images-extracted\img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УРОМПРОЕКТ\0 ПРОЕКТЫ 2021 ГОДА\СХЕМА ТЕПЛОСНАБЖЕНИЯ\ИЗМЕНЕНИЯ\ilovepdf_images-extracted\img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" t="3788" r="7374" b="11750"/>
                    <a:stretch/>
                  </pic:blipFill>
                  <pic:spPr bwMode="auto">
                    <a:xfrm rot="5400000">
                      <a:off x="0" y="0"/>
                      <a:ext cx="4835177" cy="65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3.26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 xml:space="preserve">Схема теплоснабжения от ЦТП ул. Куликова, 23 </w:t>
      </w:r>
    </w:p>
    <w:p w:rsidR="008C3847" w:rsidRPr="00E80D90" w:rsidRDefault="008C3847" w:rsidP="008C3847">
      <w:pPr>
        <w:rPr>
          <w:rFonts w:ascii="Times New Roman" w:hAnsi="Times New Roman"/>
          <w:noProof/>
          <w:lang w:eastAsia="ru-RU"/>
        </w:rPr>
        <w:sectPr w:rsidR="008C3847" w:rsidRPr="00E80D90" w:rsidSect="00813B6D">
          <w:pgSz w:w="11906" w:h="16838"/>
          <w:pgMar w:top="709" w:right="707" w:bottom="426" w:left="993" w:header="708" w:footer="708" w:gutter="0"/>
          <w:cols w:space="708"/>
          <w:docGrid w:linePitch="360"/>
        </w:sectPr>
      </w:pPr>
    </w:p>
    <w:p w:rsidR="008C3847" w:rsidRPr="00E80D90" w:rsidRDefault="00C02FED" w:rsidP="00813B6D">
      <w:pPr>
        <w:ind w:left="567" w:right="-456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752115" cy="5456030"/>
            <wp:effectExtent l="0" t="0" r="0" b="0"/>
            <wp:docPr id="29" name="Рисунок 29" descr="ЦТП Свердлова 33а Ерох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ЦТП Свердлова 33а Ерох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5" t="2193" r="1445" b="2021"/>
                    <a:stretch/>
                  </pic:blipFill>
                  <pic:spPr bwMode="auto">
                    <a:xfrm>
                      <a:off x="0" y="0"/>
                      <a:ext cx="8773796" cy="546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0066FA">
      <w:pPr>
        <w:pStyle w:val="aff5"/>
        <w:jc w:val="center"/>
        <w:rPr>
          <w:rFonts w:ascii="Times New Roman" w:hAnsi="Times New Roman"/>
          <w:b w:val="0"/>
          <w:sz w:val="24"/>
          <w:szCs w:val="24"/>
        </w:rPr>
        <w:sectPr w:rsidR="008C3847" w:rsidRPr="00E80D90" w:rsidSect="008C3847">
          <w:pgSz w:w="16838" w:h="11906" w:orient="landscape"/>
          <w:pgMar w:top="992" w:right="1134" w:bottom="709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b w:val="0"/>
          <w:sz w:val="24"/>
          <w:szCs w:val="24"/>
        </w:rPr>
        <w:t xml:space="preserve">Рисунок 3.27 </w:t>
      </w:r>
      <w:r w:rsidR="000066FA" w:rsidRPr="00E80D90">
        <w:rPr>
          <w:rFonts w:ascii="Times New Roman" w:hAnsi="Times New Roman"/>
          <w:b w:val="0"/>
          <w:sz w:val="24"/>
          <w:szCs w:val="24"/>
        </w:rPr>
        <w:t xml:space="preserve">- </w:t>
      </w:r>
      <w:r w:rsidRPr="00E80D90">
        <w:rPr>
          <w:rFonts w:ascii="Times New Roman" w:hAnsi="Times New Roman"/>
          <w:b w:val="0"/>
          <w:sz w:val="24"/>
          <w:szCs w:val="24"/>
        </w:rPr>
        <w:t>Схема теплоснабжения от ЦТП ул. Свердлова, 33а</w:t>
      </w:r>
    </w:p>
    <w:p w:rsidR="008C3847" w:rsidRPr="00E80D90" w:rsidRDefault="00C02FED" w:rsidP="000066FA">
      <w:pPr>
        <w:pStyle w:val="af5"/>
        <w:ind w:left="426" w:right="-456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8255726" cy="5678678"/>
            <wp:effectExtent l="0" t="0" r="0" b="0"/>
            <wp:docPr id="30" name="Рисунок 30" descr="ГК п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ГК пос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5" t="1101" r="892" b="1239"/>
                    <a:stretch/>
                  </pic:blipFill>
                  <pic:spPr bwMode="auto">
                    <a:xfrm>
                      <a:off x="0" y="0"/>
                      <a:ext cx="8290952" cy="570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0066FA">
      <w:pPr>
        <w:ind w:firstLine="720"/>
        <w:jc w:val="center"/>
        <w:rPr>
          <w:rFonts w:ascii="Times New Roman" w:hAnsi="Times New Roman"/>
          <w:sz w:val="24"/>
          <w:szCs w:val="24"/>
        </w:rPr>
        <w:sectPr w:rsidR="008C3847" w:rsidRPr="00E80D90" w:rsidSect="00154EC8">
          <w:pgSz w:w="16838" w:h="11906" w:orient="landscape"/>
          <w:pgMar w:top="568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</w:rPr>
        <w:t xml:space="preserve">Рисунок 3.28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п. Муромский</w:t>
      </w:r>
    </w:p>
    <w:p w:rsidR="008C3847" w:rsidRPr="00E80D90" w:rsidRDefault="00C02FED" w:rsidP="00813B6D">
      <w:pPr>
        <w:pStyle w:val="af5"/>
        <w:ind w:left="284" w:right="-597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8633826" cy="5554482"/>
            <wp:effectExtent l="0" t="0" r="0" b="8255"/>
            <wp:docPr id="31" name="Рисунок 31" descr="ГК п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ГК пос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3" t="1035" r="903" b="1182"/>
                    <a:stretch/>
                  </pic:blipFill>
                  <pic:spPr bwMode="auto">
                    <a:xfrm>
                      <a:off x="0" y="0"/>
                      <a:ext cx="8672533" cy="557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3.29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п. Войкова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  <w:sectPr w:rsidR="008C3847" w:rsidRPr="00E80D90" w:rsidSect="008C3847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</w:p>
    <w:p w:rsidR="008C3847" w:rsidRPr="00E80D90" w:rsidRDefault="00C02FED" w:rsidP="008C3847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99941" cy="8866132"/>
            <wp:effectExtent l="0" t="0" r="0" b="0"/>
            <wp:docPr id="32" name="Рисунок 32" descr="ГК Губкина с местн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ГК Губкина с местностью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t="352" r="602" b="903"/>
                    <a:stretch/>
                  </pic:blipFill>
                  <pic:spPr bwMode="auto">
                    <a:xfrm>
                      <a:off x="0" y="0"/>
                      <a:ext cx="6211254" cy="88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3.30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Губкина</w:t>
      </w:r>
    </w:p>
    <w:p w:rsidR="008C3847" w:rsidRPr="00E80D90" w:rsidRDefault="00C02FED" w:rsidP="000066FA">
      <w:pPr>
        <w:ind w:right="-426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16543" cy="8768847"/>
            <wp:effectExtent l="0" t="0" r="0" b="0"/>
            <wp:docPr id="33" name="Рисунок 33" descr="ГК Лаврентьева 45 изменения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ГК Лаврентьева 45 изменения(3)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6" t="1211" r="1812" b="1143"/>
                    <a:stretch/>
                  </pic:blipFill>
                  <pic:spPr bwMode="auto">
                    <a:xfrm>
                      <a:off x="0" y="0"/>
                      <a:ext cx="5732624" cy="879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3.31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Лаврентьева, 45 (БМК)</w:t>
      </w:r>
    </w:p>
    <w:p w:rsidR="008C3847" w:rsidRPr="00E80D90" w:rsidRDefault="00C02FED" w:rsidP="000066FA">
      <w:pPr>
        <w:pStyle w:val="af5"/>
        <w:ind w:left="0" w:right="-285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376128" cy="3516016"/>
            <wp:effectExtent l="0" t="0" r="5715" b="8255"/>
            <wp:docPr id="34" name="Рисунок 34" descr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" t="7995" r="1373" b="9406"/>
                    <a:stretch/>
                  </pic:blipFill>
                  <pic:spPr bwMode="auto">
                    <a:xfrm>
                      <a:off x="0" y="0"/>
                      <a:ext cx="6388176" cy="352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3.32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проезд Куйбышева, 6</w:t>
      </w:r>
    </w:p>
    <w:p w:rsidR="008C3847" w:rsidRPr="00E80D90" w:rsidRDefault="008C3847" w:rsidP="008C3847">
      <w:pPr>
        <w:jc w:val="center"/>
        <w:rPr>
          <w:rFonts w:ascii="Times New Roman" w:hAnsi="Times New Roman"/>
          <w:sz w:val="24"/>
          <w:szCs w:val="24"/>
        </w:rPr>
        <w:sectPr w:rsidR="008C3847" w:rsidRPr="00E80D90" w:rsidSect="00813B6D">
          <w:pgSz w:w="11906" w:h="16838"/>
          <w:pgMar w:top="568" w:right="850" w:bottom="426" w:left="1276" w:header="708" w:footer="708" w:gutter="0"/>
          <w:cols w:space="708"/>
          <w:docGrid w:linePitch="360"/>
        </w:sectPr>
      </w:pPr>
    </w:p>
    <w:p w:rsidR="008C3847" w:rsidRPr="00E80D90" w:rsidRDefault="00C02FED" w:rsidP="00813B6D">
      <w:pPr>
        <w:ind w:left="709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61558" cy="5579165"/>
            <wp:effectExtent l="0" t="0" r="1905" b="2540"/>
            <wp:docPr id="35" name="Рисунок 35" descr="ЦТП Пушк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ЦТП Пушк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1" t="1524" r="986" b="1168"/>
                    <a:stretch/>
                  </pic:blipFill>
                  <pic:spPr bwMode="auto">
                    <a:xfrm>
                      <a:off x="0" y="0"/>
                      <a:ext cx="9176919" cy="558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3.33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="000066FA" w:rsidRPr="00E80D90">
        <w:rPr>
          <w:rFonts w:ascii="Times New Roman" w:hAnsi="Times New Roman"/>
          <w:sz w:val="24"/>
          <w:szCs w:val="24"/>
        </w:rPr>
        <w:t>ЦТП ул. Пушкина</w:t>
      </w:r>
    </w:p>
    <w:p w:rsidR="008C3847" w:rsidRPr="00E80D90" w:rsidRDefault="008C3847" w:rsidP="00813B6D">
      <w:pPr>
        <w:spacing w:after="0" w:line="240" w:lineRule="auto"/>
        <w:ind w:left="709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br w:type="page"/>
      </w:r>
      <w:r w:rsidR="00922061"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02420" cy="5592588"/>
            <wp:effectExtent l="0" t="0" r="0" b="8255"/>
            <wp:docPr id="67" name="Рисунок 67" descr="ЦТП Московская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ЦТП Московская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" t="833" r="365" b="529"/>
                    <a:stretch/>
                  </pic:blipFill>
                  <pic:spPr bwMode="auto">
                    <a:xfrm>
                      <a:off x="0" y="0"/>
                      <a:ext cx="9212204" cy="559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3.34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</w:t>
      </w:r>
      <w:r w:rsidR="000066FA" w:rsidRPr="00E80D90">
        <w:rPr>
          <w:rFonts w:ascii="Times New Roman" w:hAnsi="Times New Roman"/>
          <w:sz w:val="24"/>
          <w:szCs w:val="24"/>
        </w:rPr>
        <w:t>ЦТП Московская, 108а</w:t>
      </w:r>
    </w:p>
    <w:p w:rsidR="008C3847" w:rsidRPr="00E80D90" w:rsidRDefault="008C3847" w:rsidP="008C3847">
      <w:pPr>
        <w:ind w:firstLine="720"/>
        <w:jc w:val="center"/>
        <w:rPr>
          <w:rFonts w:ascii="Times New Roman" w:hAnsi="Times New Roman"/>
          <w:sz w:val="24"/>
          <w:szCs w:val="24"/>
        </w:rPr>
        <w:sectPr w:rsidR="008C3847" w:rsidRPr="00E80D90" w:rsidSect="00813B6D">
          <w:pgSz w:w="16838" w:h="11906" w:orient="landscape"/>
          <w:pgMar w:top="567" w:right="1134" w:bottom="851" w:left="425" w:header="709" w:footer="709" w:gutter="0"/>
          <w:cols w:space="708"/>
          <w:docGrid w:linePitch="360"/>
        </w:sectPr>
      </w:pPr>
    </w:p>
    <w:p w:rsidR="008C3847" w:rsidRPr="00E80D90" w:rsidRDefault="00C02FED" w:rsidP="005C0DE9">
      <w:pPr>
        <w:pStyle w:val="af5"/>
        <w:spacing w:after="0"/>
        <w:ind w:left="426"/>
        <w:jc w:val="both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992730" cy="8711565"/>
            <wp:effectExtent l="0" t="0" r="8255" b="0"/>
            <wp:docPr id="37" name="Рисунок 37" descr="ГК Гоголев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К Гоголева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 t="404" r="427" b="315"/>
                    <a:stretch/>
                  </pic:blipFill>
                  <pic:spPr bwMode="auto">
                    <a:xfrm>
                      <a:off x="0" y="0"/>
                      <a:ext cx="5992730" cy="87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0066FA">
      <w:pPr>
        <w:ind w:firstLine="720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3.35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Гоголева, 10</w:t>
      </w:r>
    </w:p>
    <w:p w:rsidR="008C3847" w:rsidRPr="00E80D90" w:rsidRDefault="00C02FED" w:rsidP="008C3847">
      <w:pPr>
        <w:ind w:firstLine="709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75276" cy="4451803"/>
            <wp:effectExtent l="0" t="0" r="0" b="6350"/>
            <wp:docPr id="38" name="Рисунок 73" descr="Описание: C:\Users\Maximyz\Desktop\Схема т-с ГК Крытый ка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Описание: C:\Users\Maximyz\Desktop\Схема т-с ГК Крытый каток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" b="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00" cy="447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13B6D" w:rsidP="008C3847">
      <w:pPr>
        <w:ind w:firstLine="709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Рисунок 3.36</w:t>
      </w:r>
      <w:r w:rsidR="008C3847" w:rsidRPr="00E80D90">
        <w:rPr>
          <w:rFonts w:ascii="Times New Roman" w:hAnsi="Times New Roman"/>
          <w:sz w:val="24"/>
          <w:szCs w:val="24"/>
        </w:rPr>
        <w:t xml:space="preserve">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="008C3847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на бульваре Тихомирова (крытый каток)</w:t>
      </w:r>
    </w:p>
    <w:p w:rsidR="008C3847" w:rsidRPr="00E80D90" w:rsidRDefault="00C02FED" w:rsidP="000A0CFA">
      <w:pPr>
        <w:ind w:right="-426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68991" cy="8535243"/>
            <wp:effectExtent l="0" t="0" r="0" b="0"/>
            <wp:docPr id="39" name="Рисунок 39" descr="Схема Набережная 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хема Набережная 30(1)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2" t="1279" r="1707" b="1353"/>
                    <a:stretch/>
                  </pic:blipFill>
                  <pic:spPr bwMode="auto">
                    <a:xfrm>
                      <a:off x="0" y="0"/>
                      <a:ext cx="5569922" cy="85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3.37 </w:t>
      </w:r>
      <w:r w:rsidR="000066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ул. Набережная 30 (порт)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C02FED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889625" cy="4204335"/>
            <wp:effectExtent l="0" t="0" r="0" b="5715"/>
            <wp:docPr id="4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25" cy="4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Рисунок 3.38 </w:t>
      </w:r>
      <w:r w:rsidR="000A0CFA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ОАО «Муромск</w:t>
      </w:r>
      <w:r w:rsidR="000A0CFA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ий стрелочный завод» (1 контур)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C02FED" w:rsidP="000A0CFA">
      <w:pPr>
        <w:pStyle w:val="af5"/>
        <w:ind w:left="0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5239239" cy="7262106"/>
            <wp:effectExtent l="0" t="0" r="0" b="0"/>
            <wp:docPr id="4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093" cy="727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0A0CFA">
      <w:pPr>
        <w:tabs>
          <w:tab w:val="left" w:pos="1313"/>
        </w:tabs>
        <w:ind w:firstLine="709"/>
        <w:rPr>
          <w:rFonts w:ascii="Times New Roman" w:hAnsi="Times New Roman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3.39 </w:t>
      </w:r>
      <w:r w:rsidR="000A0C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ОАО «Муромс</w:t>
      </w:r>
      <w:r w:rsidR="000A0CFA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кий стрелочный завод» (1контур)</w:t>
      </w:r>
    </w:p>
    <w:p w:rsidR="008C3847" w:rsidRPr="00E80D90" w:rsidRDefault="00C02FED" w:rsidP="000A0CFA">
      <w:pPr>
        <w:pStyle w:val="af5"/>
        <w:ind w:left="0"/>
        <w:jc w:val="center"/>
        <w:rPr>
          <w:rFonts w:ascii="Times New Roman" w:hAnsi="Times New Roman"/>
          <w:bCs/>
          <w:iCs/>
          <w:sz w:val="24"/>
          <w:szCs w:val="24"/>
          <w:lang w:val="ru-RU"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203315" cy="3881755"/>
            <wp:effectExtent l="0" t="0" r="6985" b="4445"/>
            <wp:docPr id="42" name="Рисунок 74" descr="Описание: C:\Users\Maximyz\Desktop\Схемы\ЦТП Стах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Описание: C:\Users\Maximyz\Desktop\Схемы\ЦТП Стахановская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pStyle w:val="af5"/>
        <w:ind w:left="360" w:firstLine="348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Рисунок 3.40 </w:t>
      </w:r>
      <w:r w:rsidR="000A0CFA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>Схема теплоснабжения от ЦТП ул. Стахановская (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ОА</w:t>
      </w:r>
      <w:r w:rsidR="000A0CFA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 «Муромский стрелочный завод»)</w:t>
      </w: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C3847" w:rsidRPr="00E80D90" w:rsidRDefault="008C3847" w:rsidP="008C3847">
      <w:pPr>
        <w:pStyle w:val="af5"/>
        <w:ind w:left="360" w:firstLine="348"/>
        <w:jc w:val="both"/>
        <w:rPr>
          <w:rFonts w:ascii="Times New Roman" w:hAnsi="Times New Roman"/>
          <w:sz w:val="24"/>
          <w:szCs w:val="24"/>
          <w:lang w:val="ru-RU"/>
        </w:rPr>
        <w:sectPr w:rsidR="008C3847" w:rsidRPr="00E80D90" w:rsidSect="00813B6D">
          <w:pgSz w:w="11906" w:h="16838"/>
          <w:pgMar w:top="709" w:right="850" w:bottom="426" w:left="1276" w:header="708" w:footer="708" w:gutter="0"/>
          <w:cols w:space="708"/>
          <w:docGrid w:linePitch="360"/>
        </w:sectPr>
      </w:pPr>
    </w:p>
    <w:p w:rsidR="008C3847" w:rsidRPr="00E80D90" w:rsidRDefault="00C02FED" w:rsidP="000A0CFA">
      <w:pPr>
        <w:pStyle w:val="af5"/>
        <w:ind w:left="709"/>
        <w:jc w:val="center"/>
        <w:rPr>
          <w:rFonts w:ascii="Times New Roman" w:hAnsi="Times New Roman"/>
          <w:sz w:val="24"/>
          <w:szCs w:val="24"/>
          <w:lang w:val="ru-RU"/>
        </w:rPr>
      </w:pPr>
      <w:r w:rsidRPr="00E80D90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8819152" cy="5265954"/>
            <wp:effectExtent l="0" t="0" r="1270" b="0"/>
            <wp:docPr id="43" name="Рисунок 43" descr="ЦТП Осипенко Лемехов из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ЦТП Осипенко Лемехов измен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9" t="694" r="636" b="1478"/>
                    <a:stretch/>
                  </pic:blipFill>
                  <pic:spPr bwMode="auto">
                    <a:xfrm>
                      <a:off x="0" y="0"/>
                      <a:ext cx="8856931" cy="528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813B6D" w:rsidRDefault="008C3847" w:rsidP="00CA30A2">
      <w:pPr>
        <w:pStyle w:val="af5"/>
        <w:ind w:left="360" w:firstLine="348"/>
        <w:jc w:val="center"/>
        <w:sectPr w:rsidR="008C3847" w:rsidRPr="00813B6D" w:rsidSect="008C3847">
          <w:pgSz w:w="16838" w:h="11906" w:orient="landscape"/>
          <w:pgMar w:top="1276" w:right="1134" w:bottom="851" w:left="425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  <w:lang w:val="ru-RU"/>
        </w:rPr>
        <w:t xml:space="preserve">Рисунок 3.41 </w:t>
      </w:r>
      <w:r w:rsidR="000A0CFA" w:rsidRPr="00E80D90">
        <w:rPr>
          <w:rFonts w:ascii="Times New Roman" w:hAnsi="Times New Roman"/>
          <w:sz w:val="24"/>
          <w:szCs w:val="24"/>
          <w:lang w:val="ru-RU"/>
        </w:rPr>
        <w:t xml:space="preserve">- </w:t>
      </w:r>
      <w:r w:rsidRPr="00E80D90">
        <w:rPr>
          <w:rFonts w:ascii="Times New Roman" w:hAnsi="Times New Roman"/>
          <w:sz w:val="24"/>
          <w:szCs w:val="24"/>
          <w:lang w:val="ru-RU"/>
        </w:rPr>
        <w:t>Схема теплоснабжения от ЦТП ул. Осипенко (</w:t>
      </w:r>
      <w:r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ОА</w:t>
      </w:r>
      <w:r w:rsidR="000A0CFA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О «Муромский стрелочный завод</w:t>
      </w:r>
      <w:proofErr w:type="gramStart"/>
      <w:r w:rsidR="000A0CFA" w:rsidRPr="00E80D90">
        <w:rPr>
          <w:rFonts w:ascii="Times New Roman" w:hAnsi="Times New Roman"/>
          <w:bCs/>
          <w:iCs/>
          <w:sz w:val="24"/>
          <w:szCs w:val="24"/>
          <w:lang w:val="ru-RU" w:eastAsia="ru-RU"/>
        </w:rPr>
        <w:t>»)</w:t>
      </w:r>
      <w:r w:rsidR="00813B6D">
        <w:tab/>
      </w:r>
      <w:proofErr w:type="gramEnd"/>
    </w:p>
    <w:p w:rsidR="008C3847" w:rsidRPr="00E80D90" w:rsidRDefault="00C02FED" w:rsidP="00813B6D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bCs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65127" cy="8070318"/>
            <wp:effectExtent l="0" t="0" r="2540" b="6985"/>
            <wp:docPr id="45" name="Рисунок 45" descr="Общая схема теплоснабжения м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бщая схема теплоснабжения мкр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7" t="9198" r="2446" b="7378"/>
                    <a:stretch/>
                  </pic:blipFill>
                  <pic:spPr bwMode="auto">
                    <a:xfrm>
                      <a:off x="0" y="0"/>
                      <a:ext cx="6273311" cy="80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E80D90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  <w:sectPr w:rsidR="008C3847" w:rsidRPr="00E80D90" w:rsidSect="008C3847">
          <w:pgSz w:w="11906" w:h="16838"/>
          <w:pgMar w:top="1134" w:right="850" w:bottom="426" w:left="1276" w:header="708" w:footer="708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813B6D">
        <w:rPr>
          <w:rFonts w:ascii="Times New Roman" w:hAnsi="Times New Roman"/>
          <w:sz w:val="24"/>
          <w:szCs w:val="24"/>
        </w:rPr>
        <w:t>2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0A0C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Схема теплоснабжения от котельной по ул. 30 Лет Победы, 1а</w:t>
      </w:r>
    </w:p>
    <w:p w:rsidR="008C3847" w:rsidRPr="00E80D90" w:rsidRDefault="00C02FED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334103" cy="5673723"/>
            <wp:effectExtent l="0" t="0" r="0" b="3810"/>
            <wp:docPr id="46" name="Рисунок 46" descr="ЦТП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ЦТП №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965" cy="56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 xml:space="preserve">Рисунок 3.43 </w:t>
      </w:r>
      <w:r w:rsidR="000A0CFA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№1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8C384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14578" cy="5533594"/>
            <wp:effectExtent l="0" t="0" r="0" b="0"/>
            <wp:docPr id="47" name="Рисунок 47" descr="ЦТП 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ЦТП №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7" b="3176"/>
                    <a:stretch/>
                  </pic:blipFill>
                  <pic:spPr bwMode="auto">
                    <a:xfrm>
                      <a:off x="0" y="0"/>
                      <a:ext cx="9429016" cy="55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4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№3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942217" cy="5539844"/>
            <wp:effectExtent l="0" t="0" r="1905" b="3810"/>
            <wp:docPr id="48" name="Рисунок 48" descr="ЦТП №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ЦТП №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" b="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110" cy="55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5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№4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813B6D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713C3BD" wp14:editId="0C48F5DE">
            <wp:simplePos x="0" y="0"/>
            <wp:positionH relativeFrom="margin">
              <wp:posOffset>441960</wp:posOffset>
            </wp:positionH>
            <wp:positionV relativeFrom="paragraph">
              <wp:posOffset>8255</wp:posOffset>
            </wp:positionV>
            <wp:extent cx="8549005" cy="5642610"/>
            <wp:effectExtent l="0" t="0" r="4445" b="0"/>
            <wp:wrapSquare wrapText="bothSides"/>
            <wp:docPr id="49" name="Рисунок 49" descr="ЦТП 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ЦТП №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1" b="3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9005" cy="56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3B6D">
        <w:rPr>
          <w:rFonts w:ascii="Times New Roman" w:hAnsi="Times New Roman"/>
          <w:sz w:val="24"/>
          <w:szCs w:val="24"/>
        </w:rPr>
        <w:br w:type="textWrapping" w:clear="all"/>
      </w:r>
      <w:r w:rsidR="008C3847"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6</w:t>
      </w:r>
      <w:r w:rsidR="008C3847"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 xml:space="preserve">Схема теплоснабжения от ЦТП №5 микрорайон </w:t>
      </w:r>
      <w:proofErr w:type="spellStart"/>
      <w:r w:rsidR="008C3847"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5F0CDF">
      <w:pPr>
        <w:spacing w:after="0" w:line="240" w:lineRule="auto"/>
        <w:ind w:left="-142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117874" cy="5593605"/>
            <wp:effectExtent l="0" t="0" r="7620" b="7620"/>
            <wp:docPr id="50" name="Рисунок 50" descr="ЦТП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ЦТП №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" t="6115" b="8813"/>
                    <a:stretch/>
                  </pic:blipFill>
                  <pic:spPr bwMode="auto">
                    <a:xfrm>
                      <a:off x="0" y="0"/>
                      <a:ext cx="9152387" cy="561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7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№6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br w:type="page"/>
      </w:r>
      <w:r w:rsidR="00C02FED"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399418" cy="5697095"/>
            <wp:effectExtent l="0" t="0" r="1905" b="0"/>
            <wp:docPr id="51" name="Рисунок 51" descr="ЦТП №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ЦТП №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6697" cy="570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8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№7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425543" cy="5567706"/>
            <wp:effectExtent l="0" t="0" r="0" b="0"/>
            <wp:docPr id="52" name="Рисунок 52" descr="ЦТП №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ЦТП №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197" cy="557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Рисунок 3.4</w:t>
      </w:r>
      <w:r w:rsidR="00C66E15">
        <w:rPr>
          <w:rFonts w:ascii="Times New Roman" w:hAnsi="Times New Roman"/>
          <w:sz w:val="24"/>
          <w:szCs w:val="24"/>
        </w:rPr>
        <w:t>9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ЦТП №8 микрорайон </w:t>
      </w:r>
      <w:proofErr w:type="spellStart"/>
      <w:r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C02FED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7694" cy="5515896"/>
            <wp:effectExtent l="0" t="0" r="5715" b="8890"/>
            <wp:docPr id="53" name="Рисунок 53" descr="ЦТП №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ЦТП №9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2" b="1970"/>
                    <a:stretch/>
                  </pic:blipFill>
                  <pic:spPr bwMode="auto">
                    <a:xfrm>
                      <a:off x="0" y="0"/>
                      <a:ext cx="9570770" cy="552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C66E15" w:rsidP="008C3847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3.50</w:t>
      </w:r>
      <w:r w:rsidR="008C3847"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="008C3847" w:rsidRPr="00E80D90">
        <w:rPr>
          <w:rFonts w:ascii="Times New Roman" w:hAnsi="Times New Roman"/>
          <w:sz w:val="24"/>
          <w:szCs w:val="24"/>
        </w:rPr>
        <w:t xml:space="preserve">Схема теплоснабжения от ЦТП №9 микрорайон </w:t>
      </w:r>
      <w:proofErr w:type="spellStart"/>
      <w:r w:rsidR="008C3847" w:rsidRPr="00E80D90">
        <w:rPr>
          <w:rFonts w:ascii="Times New Roman" w:hAnsi="Times New Roman"/>
          <w:sz w:val="24"/>
          <w:szCs w:val="24"/>
        </w:rPr>
        <w:t>Вербовский</w:t>
      </w:r>
      <w:proofErr w:type="spellEnd"/>
    </w:p>
    <w:p w:rsidR="008C3847" w:rsidRPr="00E80D90" w:rsidRDefault="00024D2A" w:rsidP="00813B6D">
      <w:pPr>
        <w:spacing w:after="0" w:line="240" w:lineRule="auto"/>
        <w:ind w:left="-284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61830" cy="5268124"/>
            <wp:effectExtent l="0" t="0" r="1270" b="8890"/>
            <wp:docPr id="68" name="Рисунок 68" descr="Схема т-с Фанерный с новой обрат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хема т-с Фанерный с новой обраткой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" t="1318" r="207" b="563"/>
                    <a:stretch/>
                  </pic:blipFill>
                  <pic:spPr bwMode="auto">
                    <a:xfrm>
                      <a:off x="0" y="0"/>
                      <a:ext cx="9564097" cy="526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</w:p>
    <w:p w:rsidR="008C3847" w:rsidRPr="00E80D90" w:rsidRDefault="00C66E15" w:rsidP="008C3847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  <w:sectPr w:rsidR="008C3847" w:rsidRPr="00E80D90" w:rsidSect="008C3847">
          <w:pgSz w:w="16838" w:h="11906" w:orient="landscape"/>
          <w:pgMar w:top="851" w:right="425" w:bottom="1276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</w:rPr>
        <w:t>Рисунок 3.51</w:t>
      </w:r>
      <w:r w:rsidR="005F0CDF" w:rsidRPr="00E80D90">
        <w:rPr>
          <w:rFonts w:ascii="Times New Roman" w:hAnsi="Times New Roman"/>
          <w:sz w:val="24"/>
          <w:szCs w:val="24"/>
        </w:rPr>
        <w:t xml:space="preserve"> - </w:t>
      </w:r>
      <w:r w:rsidR="008C3847" w:rsidRPr="00E80D90">
        <w:rPr>
          <w:rFonts w:ascii="Times New Roman" w:hAnsi="Times New Roman"/>
          <w:sz w:val="24"/>
          <w:szCs w:val="24"/>
        </w:rPr>
        <w:t>Схема теплоснабжения от БМК Кирова, 9</w:t>
      </w:r>
    </w:p>
    <w:p w:rsidR="008C3847" w:rsidRPr="00E80D90" w:rsidRDefault="00C93686" w:rsidP="008C3847">
      <w:pPr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09945" cy="7852042"/>
            <wp:effectExtent l="0" t="0" r="0" b="0"/>
            <wp:docPr id="69" name="Рисунок 69" descr="трасса РИП КРШ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расса РИП КРШ изм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" t="520" r="628" b="601"/>
                    <a:stretch/>
                  </pic:blipFill>
                  <pic:spPr bwMode="auto">
                    <a:xfrm>
                      <a:off x="0" y="0"/>
                      <a:ext cx="5911719" cy="785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Рисунок 3.</w:t>
      </w:r>
      <w:r w:rsidR="00C66E15">
        <w:rPr>
          <w:rFonts w:ascii="Times New Roman" w:hAnsi="Times New Roman"/>
          <w:sz w:val="24"/>
          <w:szCs w:val="24"/>
        </w:rPr>
        <w:t>52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AB24EA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</w:p>
    <w:p w:rsidR="008C3847" w:rsidRPr="00E80D90" w:rsidRDefault="008C3847" w:rsidP="008C3847">
      <w:pPr>
        <w:rPr>
          <w:rFonts w:ascii="Times New Roman" w:hAnsi="Times New Roman"/>
          <w:noProof/>
          <w:sz w:val="24"/>
          <w:szCs w:val="24"/>
          <w:lang w:eastAsia="ru-RU"/>
        </w:rPr>
        <w:sectPr w:rsidR="008C3847" w:rsidRPr="00E80D90" w:rsidSect="008C3847">
          <w:pgSz w:w="11906" w:h="16838"/>
          <w:pgMar w:top="1134" w:right="850" w:bottom="426" w:left="1276" w:header="708" w:footer="708" w:gutter="0"/>
          <w:cols w:space="708"/>
          <w:docGrid w:linePitch="360"/>
        </w:sectPr>
      </w:pPr>
    </w:p>
    <w:p w:rsidR="008C3847" w:rsidRPr="00E80D90" w:rsidRDefault="00C02FED" w:rsidP="005F0CDF">
      <w:pPr>
        <w:ind w:left="851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308028" cy="5085243"/>
            <wp:effectExtent l="0" t="0" r="7620" b="1270"/>
            <wp:docPr id="56" name="Рисунок 56" descr="трасса РИП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трасса РИП ул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1023" r="547" b="988"/>
                    <a:stretch/>
                  </pic:blipFill>
                  <pic:spPr bwMode="auto">
                    <a:xfrm>
                      <a:off x="0" y="0"/>
                      <a:ext cx="9309624" cy="508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Рисунок 3.</w:t>
      </w:r>
      <w:r w:rsidR="00C66E15">
        <w:rPr>
          <w:rFonts w:ascii="Times New Roman" w:hAnsi="Times New Roman"/>
          <w:sz w:val="24"/>
          <w:szCs w:val="24"/>
        </w:rPr>
        <w:t>53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5F0CDF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087DB9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  <w:r w:rsidR="005F0CDF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по ул. Энергетиков</w:t>
      </w:r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</w:pPr>
    </w:p>
    <w:p w:rsidR="008C3847" w:rsidRPr="00E80D90" w:rsidRDefault="00C02FED" w:rsidP="00710B0D">
      <w:pPr>
        <w:ind w:left="709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9340759" cy="4967256"/>
            <wp:effectExtent l="0" t="0" r="0" b="5080"/>
            <wp:docPr id="57" name="Рисунок 57" descr="трасса РИП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трасса РИП ул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" t="939" r="1035" b="1281"/>
                    <a:stretch/>
                  </pic:blipFill>
                  <pic:spPr bwMode="auto">
                    <a:xfrm>
                      <a:off x="0" y="0"/>
                      <a:ext cx="9375189" cy="49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</w:pPr>
      <w:r w:rsidRPr="00E80D90">
        <w:rPr>
          <w:rFonts w:ascii="Times New Roman" w:hAnsi="Times New Roman"/>
          <w:sz w:val="24"/>
          <w:szCs w:val="24"/>
        </w:rPr>
        <w:t>Рисунок 3.</w:t>
      </w:r>
      <w:r w:rsidR="00C66E15">
        <w:rPr>
          <w:rFonts w:ascii="Times New Roman" w:hAnsi="Times New Roman"/>
          <w:sz w:val="24"/>
          <w:szCs w:val="24"/>
        </w:rPr>
        <w:t>54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710B0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 xml:space="preserve">Схема теплоснабжения от котельной </w:t>
      </w:r>
      <w:r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БМК КРШ, 13</w:t>
      </w:r>
      <w:r w:rsidR="00087DB9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а</w:t>
      </w:r>
      <w:r w:rsidR="00710B0D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по ул. </w:t>
      </w:r>
      <w:proofErr w:type="spellStart"/>
      <w:r w:rsidR="00710B0D" w:rsidRPr="00E80D90">
        <w:rPr>
          <w:rFonts w:ascii="Times New Roman" w:hAnsi="Times New Roman"/>
          <w:bCs/>
          <w:iCs/>
          <w:sz w:val="24"/>
          <w:szCs w:val="24"/>
          <w:lang w:eastAsia="ru-RU"/>
        </w:rPr>
        <w:t>Мостотряд</w:t>
      </w:r>
      <w:proofErr w:type="spellEnd"/>
    </w:p>
    <w:p w:rsidR="008C3847" w:rsidRPr="00E80D90" w:rsidRDefault="008C3847" w:rsidP="008C3847">
      <w:pPr>
        <w:ind w:firstLine="720"/>
        <w:jc w:val="both"/>
        <w:rPr>
          <w:rFonts w:ascii="Times New Roman" w:hAnsi="Times New Roman"/>
          <w:sz w:val="24"/>
          <w:szCs w:val="24"/>
        </w:rPr>
        <w:sectPr w:rsidR="008C3847" w:rsidRPr="00E80D90" w:rsidSect="00813B6D">
          <w:pgSz w:w="16838" w:h="11906" w:orient="landscape"/>
          <w:pgMar w:top="851" w:right="1134" w:bottom="851" w:left="425" w:header="709" w:footer="709" w:gutter="0"/>
          <w:cols w:space="708"/>
          <w:docGrid w:linePitch="360"/>
        </w:sectPr>
      </w:pPr>
    </w:p>
    <w:p w:rsidR="008C3847" w:rsidRPr="00E80D90" w:rsidRDefault="00C02FED" w:rsidP="008C3847">
      <w:pPr>
        <w:ind w:firstLine="720"/>
        <w:jc w:val="center"/>
        <w:rPr>
          <w:rFonts w:ascii="Times New Roman" w:hAnsi="Times New Roman"/>
        </w:rPr>
      </w:pPr>
      <w:r w:rsidRPr="00E80D90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8464732" cy="5340479"/>
            <wp:effectExtent l="0" t="0" r="0" b="0"/>
            <wp:docPr id="58" name="Рисунок 58" descr="Схема внешних тепловых с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хема внешних тепловых сет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2" t="16037" r="4161" b="3648"/>
                    <a:stretch/>
                  </pic:blipFill>
                  <pic:spPr bwMode="auto">
                    <a:xfrm>
                      <a:off x="0" y="0"/>
                      <a:ext cx="8483748" cy="535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47" w:rsidRPr="00E80D90" w:rsidRDefault="008C3847" w:rsidP="008C3847">
      <w:pPr>
        <w:ind w:firstLine="709"/>
        <w:jc w:val="center"/>
        <w:rPr>
          <w:rFonts w:ascii="Times New Roman" w:hAnsi="Times New Roman"/>
          <w:sz w:val="24"/>
          <w:szCs w:val="24"/>
        </w:rPr>
        <w:sectPr w:rsidR="008C3847" w:rsidRPr="00E80D90" w:rsidSect="008C384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</w:rPr>
        <w:t>Р</w:t>
      </w:r>
      <w:r w:rsidR="00C66E15">
        <w:rPr>
          <w:rFonts w:ascii="Times New Roman" w:hAnsi="Times New Roman"/>
          <w:sz w:val="24"/>
          <w:szCs w:val="24"/>
        </w:rPr>
        <w:t>исунок 3.55</w:t>
      </w:r>
      <w:r w:rsidRPr="00E80D90">
        <w:rPr>
          <w:rFonts w:ascii="Times New Roman" w:hAnsi="Times New Roman"/>
          <w:sz w:val="24"/>
          <w:szCs w:val="24"/>
        </w:rPr>
        <w:t xml:space="preserve"> </w:t>
      </w:r>
      <w:r w:rsidR="00710B0D" w:rsidRPr="00E80D90">
        <w:rPr>
          <w:rFonts w:ascii="Times New Roman" w:hAnsi="Times New Roman"/>
          <w:sz w:val="24"/>
          <w:szCs w:val="24"/>
        </w:rPr>
        <w:t xml:space="preserve">- </w:t>
      </w:r>
      <w:r w:rsidRPr="00E80D90">
        <w:rPr>
          <w:rFonts w:ascii="Times New Roman" w:hAnsi="Times New Roman"/>
          <w:sz w:val="24"/>
          <w:szCs w:val="24"/>
        </w:rPr>
        <w:t>Схема теплоснабжения от котельной локомотивного депо</w:t>
      </w:r>
    </w:p>
    <w:p w:rsidR="004B36D4" w:rsidRDefault="004B36D4" w:rsidP="00710B0D">
      <w:pPr>
        <w:ind w:right="-569"/>
        <w:jc w:val="center"/>
        <w:rPr>
          <w:rFonts w:ascii="Times New Roman" w:hAnsi="Times New Roman"/>
          <w:sz w:val="24"/>
          <w:szCs w:val="24"/>
        </w:rPr>
      </w:pPr>
      <w:r w:rsidRPr="004B36D4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17820" cy="8282940"/>
            <wp:effectExtent l="0" t="0" r="0" b="3810"/>
            <wp:docPr id="3" name="Рисунок 3" descr="D:\МУРОМПРОЕКТ\0 ПРОЕКТЫ 2021 ГОДА\СХЕМА ТЕПЛОСНАБЖЕНИЯ\ИЗМЕНЕНИЯ\ilovepdf_images-extracted\img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УРОМПРОЕКТ\0 ПРОЕКТЫ 2021 ГОДА\СХЕМА ТЕПЛОСНАБЖЕНИЯ\ИЗМЕНЕНИЯ\ilovepdf_images-extracted\img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1" t="3079" r="7701" b="3949"/>
                    <a:stretch/>
                  </pic:blipFill>
                  <pic:spPr bwMode="auto">
                    <a:xfrm>
                      <a:off x="0" y="0"/>
                      <a:ext cx="5418366" cy="828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6D4" w:rsidRPr="00E80D90" w:rsidRDefault="004B36D4" w:rsidP="004B36D4">
      <w:pPr>
        <w:ind w:right="-711"/>
        <w:jc w:val="center"/>
        <w:rPr>
          <w:rFonts w:ascii="Times New Roman" w:hAnsi="Times New Roman"/>
          <w:bCs/>
          <w:iCs/>
          <w:sz w:val="24"/>
          <w:szCs w:val="24"/>
          <w:lang w:eastAsia="ru-RU"/>
        </w:rPr>
        <w:sectPr w:rsidR="004B36D4" w:rsidRPr="00E80D90" w:rsidSect="00813B6D">
          <w:pgSz w:w="11906" w:h="16838"/>
          <w:pgMar w:top="709" w:right="1134" w:bottom="1134" w:left="851" w:header="709" w:footer="709" w:gutter="0"/>
          <w:cols w:space="708"/>
          <w:docGrid w:linePitch="360"/>
        </w:sectPr>
      </w:pPr>
      <w:r w:rsidRPr="00E80D90">
        <w:rPr>
          <w:rFonts w:ascii="Times New Roman" w:hAnsi="Times New Roman"/>
          <w:sz w:val="24"/>
          <w:szCs w:val="24"/>
        </w:rPr>
        <w:t>Рисунок 3.</w:t>
      </w:r>
      <w:r>
        <w:rPr>
          <w:rFonts w:ascii="Times New Roman" w:hAnsi="Times New Roman"/>
          <w:sz w:val="24"/>
          <w:szCs w:val="24"/>
        </w:rPr>
        <w:t>5</w:t>
      </w:r>
      <w:r w:rsidR="00DA73F3">
        <w:rPr>
          <w:rFonts w:ascii="Times New Roman" w:hAnsi="Times New Roman"/>
          <w:sz w:val="24"/>
          <w:szCs w:val="24"/>
        </w:rPr>
        <w:t>6</w:t>
      </w:r>
      <w:r w:rsidRPr="00E80D90">
        <w:rPr>
          <w:rFonts w:ascii="Times New Roman" w:hAnsi="Times New Roman"/>
          <w:sz w:val="24"/>
          <w:szCs w:val="24"/>
        </w:rPr>
        <w:t xml:space="preserve"> - Схема теплоснабжения от </w:t>
      </w:r>
      <w:r w:rsidR="00597684">
        <w:rPr>
          <w:rFonts w:ascii="Times New Roman" w:hAnsi="Times New Roman"/>
          <w:sz w:val="24"/>
          <w:szCs w:val="24"/>
        </w:rPr>
        <w:t>БМК ул. Куйбышева, в р-не д. 1г</w:t>
      </w:r>
      <w:r w:rsidRPr="00E80D90">
        <w:rPr>
          <w:rFonts w:ascii="Times New Roman" w:hAnsi="Times New Roman"/>
        </w:rPr>
        <w:br w:type="page"/>
      </w:r>
    </w:p>
    <w:p w:rsidR="0088496A" w:rsidRPr="00E80D90" w:rsidRDefault="0088496A" w:rsidP="00710B0D">
      <w:pPr>
        <w:pStyle w:val="aff"/>
        <w:ind w:left="284" w:right="-598" w:firstLine="0"/>
        <w:jc w:val="center"/>
        <w:rPr>
          <w:lang w:val="ru-RU"/>
        </w:rPr>
      </w:pPr>
      <w:r w:rsidRPr="00E80D90">
        <w:rPr>
          <w:noProof/>
          <w:lang w:val="ru-RU" w:eastAsia="ru-RU"/>
        </w:rPr>
        <w:lastRenderedPageBreak/>
        <w:drawing>
          <wp:inline distT="0" distB="0" distL="0" distR="0">
            <wp:extent cx="8972119" cy="5394960"/>
            <wp:effectExtent l="0" t="0" r="635" b="0"/>
            <wp:docPr id="70" name="Рисунок 70" descr="Схема Кирпичный зав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хема Кирпичный завод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8" t="1541" r="1338" b="2167"/>
                    <a:stretch/>
                  </pic:blipFill>
                  <pic:spPr bwMode="auto">
                    <a:xfrm>
                      <a:off x="0" y="0"/>
                      <a:ext cx="8991080" cy="540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496A" w:rsidRPr="00E80D90" w:rsidRDefault="00C66E15" w:rsidP="00710B0D">
      <w:pPr>
        <w:pStyle w:val="aff"/>
        <w:jc w:val="center"/>
        <w:rPr>
          <w:lang w:val="ru-RU"/>
        </w:rPr>
        <w:sectPr w:rsidR="0088496A" w:rsidRPr="00E80D90" w:rsidSect="008C3847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>
        <w:rPr>
          <w:lang w:val="ru-RU"/>
        </w:rPr>
        <w:t>Рисунок 3.</w:t>
      </w:r>
      <w:r w:rsidR="00DA73F3">
        <w:rPr>
          <w:lang w:val="ru-RU"/>
        </w:rPr>
        <w:t>57</w:t>
      </w:r>
      <w:r w:rsidR="0088496A" w:rsidRPr="00E80D90">
        <w:rPr>
          <w:lang w:val="ru-RU"/>
        </w:rPr>
        <w:t xml:space="preserve"> </w:t>
      </w:r>
      <w:r w:rsidR="00710B0D" w:rsidRPr="00E80D90">
        <w:rPr>
          <w:lang w:val="ru-RU"/>
        </w:rPr>
        <w:t xml:space="preserve">- </w:t>
      </w:r>
      <w:r w:rsidR="0088496A" w:rsidRPr="00E80D90">
        <w:rPr>
          <w:lang w:val="ru-RU"/>
        </w:rPr>
        <w:t xml:space="preserve">Схема теплоснабжения от </w:t>
      </w:r>
      <w:r w:rsidR="0088496A" w:rsidRPr="00E80D90">
        <w:rPr>
          <w:bCs/>
          <w:iCs/>
          <w:lang w:val="ru-RU" w:eastAsia="ru-RU"/>
        </w:rPr>
        <w:t xml:space="preserve">БМК </w:t>
      </w:r>
      <w:proofErr w:type="spellStart"/>
      <w:r w:rsidR="0088496A" w:rsidRPr="00E80D90">
        <w:rPr>
          <w:bCs/>
          <w:iCs/>
          <w:lang w:val="ru-RU" w:eastAsia="ru-RU"/>
        </w:rPr>
        <w:t>Меленковское</w:t>
      </w:r>
      <w:proofErr w:type="spellEnd"/>
      <w:r w:rsidR="0088496A" w:rsidRPr="00E80D90">
        <w:rPr>
          <w:bCs/>
          <w:iCs/>
          <w:lang w:val="ru-RU" w:eastAsia="ru-RU"/>
        </w:rPr>
        <w:t xml:space="preserve"> шоссе,1</w:t>
      </w:r>
    </w:p>
    <w:p w:rsidR="00B3253F" w:rsidRPr="00E80D90" w:rsidRDefault="00B3253F" w:rsidP="00B3253F">
      <w:pPr>
        <w:pStyle w:val="aff"/>
        <w:rPr>
          <w:lang w:val="ru-RU"/>
        </w:rPr>
      </w:pPr>
      <w:r w:rsidRPr="00E80D90">
        <w:rPr>
          <w:lang w:val="ru-RU"/>
        </w:rPr>
        <w:lastRenderedPageBreak/>
        <w:t xml:space="preserve">Таблица 3.1 </w:t>
      </w:r>
      <w:r w:rsidR="00710B0D" w:rsidRPr="00E80D90">
        <w:rPr>
          <w:lang w:val="ru-RU"/>
        </w:rPr>
        <w:t xml:space="preserve">- </w:t>
      </w:r>
      <w:r w:rsidRPr="00E80D90">
        <w:rPr>
          <w:lang w:val="ru-RU"/>
        </w:rPr>
        <w:t>Сводная информация по материальной характеристике тепловых сетей</w:t>
      </w:r>
    </w:p>
    <w:tbl>
      <w:tblPr>
        <w:tblpPr w:leftFromText="180" w:rightFromText="180" w:vertAnchor="text" w:tblpX="386" w:tblpY="1"/>
        <w:tblOverlap w:val="never"/>
        <w:tblW w:w="90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681"/>
        <w:gridCol w:w="2410"/>
        <w:gridCol w:w="1134"/>
        <w:gridCol w:w="1842"/>
      </w:tblGrid>
      <w:tr w:rsidR="00B3253F" w:rsidRPr="00E80D90" w:rsidTr="00B94720">
        <w:tc>
          <w:tcPr>
            <w:tcW w:w="3681" w:type="dxa"/>
            <w:vAlign w:val="center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Котельная</w:t>
            </w:r>
          </w:p>
        </w:tc>
        <w:tc>
          <w:tcPr>
            <w:tcW w:w="2410" w:type="dxa"/>
            <w:vAlign w:val="center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Длина трубопроводов в 2-х трубном исполнении,</w:t>
            </w:r>
            <w:r w:rsidR="00813B6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1134" w:type="dxa"/>
            <w:vAlign w:val="center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Средний диаметр,</w:t>
            </w:r>
          </w:p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1842" w:type="dxa"/>
            <w:vAlign w:val="center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Материальная характеристика,</w:t>
            </w:r>
          </w:p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B3253F" w:rsidRPr="00E80D90" w:rsidTr="00B94720">
        <w:tc>
          <w:tcPr>
            <w:tcW w:w="9067" w:type="dxa"/>
            <w:gridSpan w:val="4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Оз</w:t>
            </w:r>
            <w:r w:rsidR="00C265C6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рный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830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61,69</w:t>
            </w:r>
          </w:p>
        </w:tc>
        <w:tc>
          <w:tcPr>
            <w:tcW w:w="1842" w:type="dxa"/>
            <w:vAlign w:val="center"/>
          </w:tcPr>
          <w:p w:rsidR="00B3253F" w:rsidRPr="00E80D90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56,1744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Чер</w:t>
            </w:r>
            <w:r w:rsidR="00C265C6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мушки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255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38,24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10,6947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235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45,96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12,32105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4871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121,57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641,0236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  <w:r w:rsidR="00813B6D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10623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140,68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1581,7647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2410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8470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136,7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1242,166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5126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116,29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535,667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2410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8554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119,28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1408,864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  <w:proofErr w:type="spellEnd"/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2427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96,22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268,426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3512,5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106,88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482,266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1239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98,73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126,3408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</w:t>
            </w:r>
            <w:r w:rsidR="00813B6D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3)</w:t>
            </w:r>
          </w:p>
        </w:tc>
        <w:tc>
          <w:tcPr>
            <w:tcW w:w="2410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12990,5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123,14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2146,938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</w:t>
            </w:r>
          </w:p>
        </w:tc>
        <w:tc>
          <w:tcPr>
            <w:tcW w:w="1134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7</w:t>
            </w:r>
            <w:r w:rsidR="00813B6D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0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1,14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24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85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2,592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</w:t>
            </w:r>
            <w:r w:rsidR="00813B6D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2410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9094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153,97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1169,696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2410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73787,5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158,57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13562,574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4482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80,05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472,537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3236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85,3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339,003</w:t>
            </w:r>
          </w:p>
        </w:tc>
      </w:tr>
      <w:tr w:rsidR="00B3253F" w:rsidRPr="00E80D90" w:rsidTr="00B94720">
        <w:trPr>
          <w:trHeight w:val="267"/>
        </w:trPr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1346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92,1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143,672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982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158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135,830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9364,5</w:t>
            </w:r>
          </w:p>
        </w:tc>
        <w:tc>
          <w:tcPr>
            <w:tcW w:w="1134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</w:t>
            </w:r>
            <w:r w:rsidR="00813B6D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59</w:t>
            </w: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,</w:t>
            </w:r>
            <w:r w:rsidR="00813B6D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68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1733,931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1526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73,12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122,6141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326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105</w:t>
            </w:r>
          </w:p>
        </w:tc>
        <w:tc>
          <w:tcPr>
            <w:tcW w:w="1842" w:type="dxa"/>
            <w:vAlign w:val="center"/>
          </w:tcPr>
          <w:p w:rsidR="00B3253F" w:rsidRPr="00E80D90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36,757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</w:t>
            </w:r>
            <w:r w:rsidR="00813B6D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30 (порт)</w:t>
            </w:r>
          </w:p>
        </w:tc>
        <w:tc>
          <w:tcPr>
            <w:tcW w:w="2410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30</w:t>
            </w:r>
          </w:p>
        </w:tc>
        <w:tc>
          <w:tcPr>
            <w:tcW w:w="1134" w:type="dxa"/>
            <w:vAlign w:val="center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40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1,7916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2410" w:type="dxa"/>
          </w:tcPr>
          <w:p w:rsidR="00B3253F" w:rsidRPr="00813B6D" w:rsidRDefault="00B3253F" w:rsidP="00813B6D">
            <w:pPr>
              <w:tabs>
                <w:tab w:val="center" w:pos="884"/>
              </w:tabs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134" w:type="dxa"/>
          </w:tcPr>
          <w:p w:rsidR="00B3253F" w:rsidRPr="00813B6D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842" w:type="dxa"/>
            <w:vAlign w:val="center"/>
          </w:tcPr>
          <w:p w:rsidR="00B3253F" w:rsidRPr="00E80D90" w:rsidRDefault="00B3253F" w:rsidP="00813B6D">
            <w:pPr>
              <w:pStyle w:val="af6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53F" w:rsidRPr="00E80D90" w:rsidTr="00B94720">
        <w:trPr>
          <w:trHeight w:val="259"/>
        </w:trPr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2410" w:type="dxa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37</w:t>
            </w:r>
            <w:r w:rsidR="00813B6D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292</w:t>
            </w:r>
          </w:p>
        </w:tc>
        <w:tc>
          <w:tcPr>
            <w:tcW w:w="1134" w:type="dxa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126,39</w:t>
            </w:r>
          </w:p>
        </w:tc>
        <w:tc>
          <w:tcPr>
            <w:tcW w:w="1842" w:type="dxa"/>
            <w:vAlign w:val="center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8745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шоссе, 13а</w:t>
            </w:r>
          </w:p>
        </w:tc>
        <w:tc>
          <w:tcPr>
            <w:tcW w:w="2410" w:type="dxa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134" w:type="dxa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88,97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366,649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Кирова,9</w:t>
            </w:r>
          </w:p>
        </w:tc>
        <w:tc>
          <w:tcPr>
            <w:tcW w:w="2410" w:type="dxa"/>
          </w:tcPr>
          <w:p w:rsidR="00B3253F" w:rsidRPr="00813B6D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10572</w:t>
            </w:r>
          </w:p>
        </w:tc>
        <w:tc>
          <w:tcPr>
            <w:tcW w:w="1134" w:type="dxa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66,11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628,058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ш., 1</w:t>
            </w:r>
          </w:p>
        </w:tc>
        <w:tc>
          <w:tcPr>
            <w:tcW w:w="2410" w:type="dxa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70</w:t>
            </w:r>
          </w:p>
        </w:tc>
        <w:tc>
          <w:tcPr>
            <w:tcW w:w="1134" w:type="dxa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7</w:t>
            </w:r>
            <w:r w:rsidR="00B3253F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0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3,5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 xml:space="preserve">ул. Куйбышева, </w:t>
            </w:r>
            <w:r w:rsidR="00C265C6" w:rsidRPr="00E80D90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 xml:space="preserve">в р-не д.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1</w:t>
            </w:r>
            <w:r w:rsidR="00C265C6" w:rsidRPr="00E80D90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г</w:t>
            </w:r>
          </w:p>
        </w:tc>
        <w:tc>
          <w:tcPr>
            <w:tcW w:w="2410" w:type="dxa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1</w:t>
            </w:r>
            <w:r w:rsidR="00813B6D"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</w:t>
            </w: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0</w:t>
            </w:r>
          </w:p>
        </w:tc>
        <w:tc>
          <w:tcPr>
            <w:tcW w:w="1134" w:type="dxa"/>
          </w:tcPr>
          <w:p w:rsidR="00B3253F" w:rsidRPr="00813B6D" w:rsidRDefault="00813B6D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66,25</w:t>
            </w:r>
          </w:p>
        </w:tc>
        <w:tc>
          <w:tcPr>
            <w:tcW w:w="1842" w:type="dxa"/>
            <w:vAlign w:val="center"/>
          </w:tcPr>
          <w:p w:rsidR="00B3253F" w:rsidRPr="00813B6D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13B6D">
              <w:rPr>
                <w:rFonts w:ascii="Times New Roman" w:hAnsi="Times New Roman"/>
                <w:sz w:val="24"/>
                <w:szCs w:val="24"/>
                <w:highlight w:val="yellow"/>
              </w:rPr>
              <w:t>6,57</w:t>
            </w:r>
          </w:p>
        </w:tc>
      </w:tr>
      <w:tr w:rsidR="00B3253F" w:rsidRPr="00E80D90" w:rsidTr="00B94720">
        <w:tc>
          <w:tcPr>
            <w:tcW w:w="9067" w:type="dxa"/>
            <w:gridSpan w:val="4"/>
          </w:tcPr>
          <w:p w:rsidR="00B3253F" w:rsidRPr="00E80D90" w:rsidRDefault="00B3253F" w:rsidP="00813B6D">
            <w:pPr>
              <w:spacing w:after="0" w:line="240" w:lineRule="auto"/>
              <w:ind w:left="-10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Комус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Комус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410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2084,5</w:t>
            </w:r>
          </w:p>
        </w:tc>
        <w:tc>
          <w:tcPr>
            <w:tcW w:w="1134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253F" w:rsidRPr="00E80D90" w:rsidTr="00B94720">
        <w:tc>
          <w:tcPr>
            <w:tcW w:w="9067" w:type="dxa"/>
            <w:gridSpan w:val="4"/>
          </w:tcPr>
          <w:p w:rsidR="00B3253F" w:rsidRPr="00E80D90" w:rsidRDefault="00B3253F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B3253F" w:rsidRPr="00E80D90" w:rsidTr="00B94720">
        <w:tc>
          <w:tcPr>
            <w:tcW w:w="3681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2410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B3253F" w:rsidRPr="00E80D90" w:rsidRDefault="00B3253F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13B6D" w:rsidRPr="00E80D90" w:rsidTr="00B94720">
        <w:tc>
          <w:tcPr>
            <w:tcW w:w="9067" w:type="dxa"/>
            <w:gridSpan w:val="4"/>
          </w:tcPr>
          <w:p w:rsidR="00813B6D" w:rsidRPr="00E80D90" w:rsidRDefault="00813B6D" w:rsidP="00813B6D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813B6D" w:rsidRPr="00E80D90" w:rsidTr="00B94720">
        <w:tc>
          <w:tcPr>
            <w:tcW w:w="3681" w:type="dxa"/>
          </w:tcPr>
          <w:p w:rsidR="00813B6D" w:rsidRPr="00E80D90" w:rsidRDefault="00813B6D" w:rsidP="00813B6D">
            <w:pPr>
              <w:spacing w:after="0" w:line="240" w:lineRule="auto"/>
              <w:ind w:right="-108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2410" w:type="dxa"/>
          </w:tcPr>
          <w:p w:rsidR="00813B6D" w:rsidRPr="00E80D90" w:rsidRDefault="00813B6D" w:rsidP="00813B6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5869</w:t>
            </w:r>
          </w:p>
        </w:tc>
        <w:tc>
          <w:tcPr>
            <w:tcW w:w="1134" w:type="dxa"/>
          </w:tcPr>
          <w:p w:rsidR="00813B6D" w:rsidRPr="00E80D90" w:rsidRDefault="00813B6D" w:rsidP="00813B6D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57,1</w:t>
            </w:r>
          </w:p>
        </w:tc>
        <w:tc>
          <w:tcPr>
            <w:tcW w:w="1842" w:type="dxa"/>
          </w:tcPr>
          <w:p w:rsidR="00813B6D" w:rsidRPr="00E80D90" w:rsidRDefault="00813B6D" w:rsidP="00813B6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A441D" w:rsidRPr="00E80D90" w:rsidTr="00B94720">
        <w:tc>
          <w:tcPr>
            <w:tcW w:w="9067" w:type="dxa"/>
            <w:gridSpan w:val="4"/>
          </w:tcPr>
          <w:p w:rsidR="00DA441D" w:rsidRPr="00D877E6" w:rsidRDefault="00DA441D" w:rsidP="00DA441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B1191">
              <w:rPr>
                <w:rFonts w:ascii="Times New Roman" w:hAnsi="Times New Roman"/>
                <w:sz w:val="24"/>
                <w:szCs w:val="24"/>
                <w:highlight w:val="yellow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DA441D" w:rsidRPr="00E80D90" w:rsidTr="00B94720">
        <w:tc>
          <w:tcPr>
            <w:tcW w:w="3681" w:type="dxa"/>
          </w:tcPr>
          <w:p w:rsidR="00DA441D" w:rsidRPr="00D877E6" w:rsidRDefault="00DA441D" w:rsidP="00DA441D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515EDC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инв. №78</w:t>
            </w:r>
          </w:p>
        </w:tc>
        <w:tc>
          <w:tcPr>
            <w:tcW w:w="2410" w:type="dxa"/>
          </w:tcPr>
          <w:p w:rsidR="00DA441D" w:rsidRPr="00E80D90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A441D" w:rsidRPr="00E80D90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DA441D" w:rsidRPr="00E80D90" w:rsidRDefault="00DA441D" w:rsidP="00DA441D">
            <w:pPr>
              <w:spacing w:after="0" w:line="240" w:lineRule="auto"/>
              <w:ind w:right="-108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56953" w:rsidRPr="00E80D90" w:rsidRDefault="00D56953" w:rsidP="00D56953">
      <w:pPr>
        <w:pStyle w:val="aff"/>
        <w:rPr>
          <w:lang w:val="ru-RU"/>
        </w:rPr>
      </w:pPr>
    </w:p>
    <w:p w:rsidR="00D56953" w:rsidRPr="00E80D90" w:rsidRDefault="00D56953" w:rsidP="00C265C6">
      <w:pPr>
        <w:pStyle w:val="aff"/>
        <w:ind w:firstLine="709"/>
        <w:rPr>
          <w:lang w:val="ru-RU"/>
        </w:rPr>
      </w:pPr>
      <w:r w:rsidRPr="00E80D90">
        <w:rPr>
          <w:lang w:val="ru-RU"/>
        </w:rPr>
        <w:lastRenderedPageBreak/>
        <w:t>Потери тепловой энергии в сетях составляют 10-20</w:t>
      </w:r>
      <w:r w:rsidR="00C265C6" w:rsidRPr="00E80D90">
        <w:rPr>
          <w:lang w:val="ru-RU"/>
        </w:rPr>
        <w:t xml:space="preserve"> </w:t>
      </w:r>
      <w:r w:rsidRPr="00E80D90">
        <w:rPr>
          <w:lang w:val="ru-RU"/>
        </w:rPr>
        <w:t>% от отпускаемой источником тепловой энергии.</w:t>
      </w:r>
    </w:p>
    <w:p w:rsidR="00D56953" w:rsidRPr="00E80D90" w:rsidRDefault="00D56953" w:rsidP="00C265C6">
      <w:pPr>
        <w:pStyle w:val="aff"/>
        <w:ind w:firstLine="709"/>
        <w:rPr>
          <w:lang w:val="ru-RU"/>
        </w:rPr>
      </w:pPr>
      <w:r w:rsidRPr="00E80D90">
        <w:rPr>
          <w:lang w:val="ru-RU"/>
        </w:rPr>
        <w:t xml:space="preserve">Коммерческий (приборный) </w:t>
      </w:r>
      <w:proofErr w:type="spellStart"/>
      <w:r w:rsidRPr="00E80D90">
        <w:rPr>
          <w:lang w:val="ru-RU"/>
        </w:rPr>
        <w:t>учет</w:t>
      </w:r>
      <w:proofErr w:type="spellEnd"/>
      <w:r w:rsidRPr="00E80D90">
        <w:rPr>
          <w:lang w:val="ru-RU"/>
        </w:rPr>
        <w:t xml:space="preserve"> тепловой энергии имеется у 56,0</w:t>
      </w:r>
      <w:r w:rsidR="00C265C6" w:rsidRPr="00E80D90">
        <w:rPr>
          <w:lang w:val="ru-RU"/>
        </w:rPr>
        <w:t xml:space="preserve"> </w:t>
      </w:r>
      <w:r w:rsidRPr="00E80D90">
        <w:rPr>
          <w:lang w:val="ru-RU"/>
        </w:rPr>
        <w:t xml:space="preserve">% потребителей. </w:t>
      </w:r>
    </w:p>
    <w:p w:rsidR="00D56953" w:rsidRPr="00E80D90" w:rsidRDefault="00D56953" w:rsidP="00C265C6">
      <w:pPr>
        <w:pStyle w:val="aff"/>
        <w:ind w:firstLine="709"/>
        <w:rPr>
          <w:lang w:val="ru-RU"/>
        </w:rPr>
      </w:pPr>
      <w:r w:rsidRPr="00E80D90">
        <w:rPr>
          <w:lang w:val="ru-RU"/>
        </w:rPr>
        <w:t>Обслуживание насосного оборудования не автоматизировано.</w:t>
      </w:r>
    </w:p>
    <w:p w:rsidR="00D56953" w:rsidRPr="00E80D90" w:rsidRDefault="00D56953" w:rsidP="00C265C6">
      <w:pPr>
        <w:pStyle w:val="aff"/>
        <w:ind w:firstLine="709"/>
        <w:rPr>
          <w:lang w:val="ru-RU"/>
        </w:rPr>
      </w:pPr>
      <w:r w:rsidRPr="00E80D90">
        <w:rPr>
          <w:lang w:val="ru-RU"/>
        </w:rPr>
        <w:t>Для защиты тепловых сетей от превышения давления на основном оборудовании котельных установлены сбросные клапана.</w:t>
      </w:r>
    </w:p>
    <w:p w:rsidR="00CB1E09" w:rsidRPr="00E80D90" w:rsidRDefault="00CB1E09" w:rsidP="00C265C6">
      <w:pPr>
        <w:pStyle w:val="afb"/>
        <w:ind w:firstLine="709"/>
        <w:jc w:val="both"/>
        <w:rPr>
          <w:b w:val="0"/>
          <w:lang w:val="ru-RU"/>
        </w:rPr>
      </w:pPr>
      <w:r w:rsidRPr="00E80D90">
        <w:rPr>
          <w:b w:val="0"/>
          <w:lang w:val="ru-RU"/>
        </w:rPr>
        <w:t>Статистика отказов тепловых сетей (аварий, инцидентов) за последние пять лет представлена в таблице 3.2.</w:t>
      </w:r>
    </w:p>
    <w:p w:rsidR="00CB1E09" w:rsidRPr="00E80D90" w:rsidRDefault="00CB1E09" w:rsidP="00C265C6">
      <w:pPr>
        <w:pStyle w:val="afb"/>
        <w:ind w:firstLine="709"/>
        <w:jc w:val="both"/>
        <w:rPr>
          <w:b w:val="0"/>
          <w:lang w:val="ru-RU"/>
        </w:rPr>
      </w:pPr>
      <w:r w:rsidRPr="00E80D90">
        <w:rPr>
          <w:b w:val="0"/>
          <w:lang w:val="ru-RU"/>
        </w:rPr>
        <w:t xml:space="preserve">Таблица 3.2 </w:t>
      </w:r>
      <w:r w:rsidR="00C265C6" w:rsidRPr="00E80D90">
        <w:rPr>
          <w:b w:val="0"/>
          <w:lang w:val="ru-RU"/>
        </w:rPr>
        <w:t xml:space="preserve">- </w:t>
      </w:r>
      <w:r w:rsidRPr="00E80D90">
        <w:rPr>
          <w:b w:val="0"/>
          <w:lang w:val="ru-RU"/>
        </w:rPr>
        <w:t>Ст</w:t>
      </w:r>
      <w:r w:rsidR="00C265C6" w:rsidRPr="00E80D90">
        <w:rPr>
          <w:b w:val="0"/>
          <w:lang w:val="ru-RU"/>
        </w:rPr>
        <w:t>атистика отказов тепловых сетей</w:t>
      </w:r>
    </w:p>
    <w:tbl>
      <w:tblPr>
        <w:tblStyle w:val="aff4"/>
        <w:tblW w:w="9354" w:type="dxa"/>
        <w:tblLayout w:type="fixed"/>
        <w:tblLook w:val="01E0" w:firstRow="1" w:lastRow="1" w:firstColumn="1" w:lastColumn="1" w:noHBand="0" w:noVBand="0"/>
      </w:tblPr>
      <w:tblGrid>
        <w:gridCol w:w="4390"/>
        <w:gridCol w:w="1026"/>
        <w:gridCol w:w="992"/>
        <w:gridCol w:w="987"/>
        <w:gridCol w:w="982"/>
        <w:gridCol w:w="977"/>
      </w:tblGrid>
      <w:tr w:rsidR="00686255" w:rsidRPr="00E80D90" w:rsidTr="00C265C6">
        <w:tc>
          <w:tcPr>
            <w:tcW w:w="4390" w:type="dxa"/>
            <w:vAlign w:val="center"/>
          </w:tcPr>
          <w:p w:rsidR="00686255" w:rsidRPr="00E80D90" w:rsidRDefault="00686255" w:rsidP="007F787E">
            <w:pPr>
              <w:pStyle w:val="afb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Показатель</w:t>
            </w:r>
          </w:p>
        </w:tc>
        <w:tc>
          <w:tcPr>
            <w:tcW w:w="1026" w:type="dxa"/>
            <w:vAlign w:val="center"/>
          </w:tcPr>
          <w:p w:rsidR="00686255" w:rsidRPr="00E80D90" w:rsidRDefault="0068625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201</w:t>
            </w:r>
            <w:r w:rsidR="00C265C6" w:rsidRPr="00E80D90">
              <w:rPr>
                <w:b w:val="0"/>
                <w:lang w:val="ru-RU"/>
              </w:rPr>
              <w:t xml:space="preserve">6 </w:t>
            </w:r>
            <w:r w:rsidRPr="00E80D90">
              <w:rPr>
                <w:b w:val="0"/>
                <w:lang w:val="ru-RU"/>
              </w:rPr>
              <w:t>г.</w:t>
            </w:r>
          </w:p>
        </w:tc>
        <w:tc>
          <w:tcPr>
            <w:tcW w:w="992" w:type="dxa"/>
            <w:vAlign w:val="center"/>
          </w:tcPr>
          <w:p w:rsidR="00686255" w:rsidRPr="00E80D90" w:rsidRDefault="0068625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201</w:t>
            </w:r>
            <w:r w:rsidR="00C265C6" w:rsidRPr="00E80D90">
              <w:rPr>
                <w:b w:val="0"/>
                <w:lang w:val="ru-RU"/>
              </w:rPr>
              <w:t xml:space="preserve">7 </w:t>
            </w:r>
            <w:r w:rsidRPr="00E80D90">
              <w:rPr>
                <w:b w:val="0"/>
                <w:lang w:val="ru-RU"/>
              </w:rPr>
              <w:t>г.</w:t>
            </w:r>
          </w:p>
        </w:tc>
        <w:tc>
          <w:tcPr>
            <w:tcW w:w="987" w:type="dxa"/>
            <w:vAlign w:val="center"/>
          </w:tcPr>
          <w:p w:rsidR="00686255" w:rsidRPr="00E80D90" w:rsidRDefault="0068625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201</w:t>
            </w:r>
            <w:r w:rsidR="00C265C6" w:rsidRPr="00E80D90">
              <w:rPr>
                <w:b w:val="0"/>
                <w:lang w:val="ru-RU"/>
              </w:rPr>
              <w:t xml:space="preserve">8 </w:t>
            </w:r>
            <w:r w:rsidRPr="00E80D90">
              <w:rPr>
                <w:b w:val="0"/>
                <w:lang w:val="ru-RU"/>
              </w:rPr>
              <w:t>г.</w:t>
            </w:r>
          </w:p>
        </w:tc>
        <w:tc>
          <w:tcPr>
            <w:tcW w:w="982" w:type="dxa"/>
            <w:vAlign w:val="center"/>
          </w:tcPr>
          <w:p w:rsidR="00686255" w:rsidRPr="00E80D90" w:rsidRDefault="0068625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201</w:t>
            </w:r>
            <w:r w:rsidR="00C265C6" w:rsidRPr="00E80D90">
              <w:rPr>
                <w:b w:val="0"/>
                <w:lang w:val="ru-RU"/>
              </w:rPr>
              <w:t xml:space="preserve">9 </w:t>
            </w:r>
            <w:r w:rsidRPr="00E80D90">
              <w:rPr>
                <w:b w:val="0"/>
                <w:lang w:val="ru-RU"/>
              </w:rPr>
              <w:t>г.</w:t>
            </w:r>
          </w:p>
        </w:tc>
        <w:tc>
          <w:tcPr>
            <w:tcW w:w="977" w:type="dxa"/>
            <w:vAlign w:val="center"/>
          </w:tcPr>
          <w:p w:rsidR="00686255" w:rsidRPr="00E80D90" w:rsidRDefault="00C265C6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 xml:space="preserve">2020 </w:t>
            </w:r>
            <w:r w:rsidR="00686255" w:rsidRPr="00E80D90">
              <w:rPr>
                <w:b w:val="0"/>
                <w:lang w:val="ru-RU"/>
              </w:rPr>
              <w:t>г.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C265C6">
            <w:pPr>
              <w:pStyle w:val="afb"/>
              <w:ind w:right="-108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Количество аварий на системах теплоснабжения, ед.</w:t>
            </w:r>
            <w:r w:rsidR="00C265C6" w:rsidRPr="00E80D90">
              <w:rPr>
                <w:b w:val="0"/>
                <w:lang w:val="ru-RU"/>
              </w:rPr>
              <w:t>/</w:t>
            </w:r>
            <w:r w:rsidRPr="00E80D90">
              <w:rPr>
                <w:b w:val="0"/>
                <w:lang w:val="ru-RU"/>
              </w:rPr>
              <w:t>км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236/1,9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193/2,3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206/2,2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278/1,6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286/1,6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Суммарное по всем потребителям время отключения из-за аварий, ч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92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111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123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143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b"/>
              <w:ind w:left="-108" w:right="-74"/>
              <w:rPr>
                <w:b w:val="0"/>
                <w:lang w:val="ru-RU"/>
              </w:rPr>
            </w:pPr>
            <w:r>
              <w:rPr>
                <w:b w:val="0"/>
                <w:lang w:val="ru-RU"/>
              </w:rPr>
              <w:t>131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 xml:space="preserve">Количество </w:t>
            </w:r>
            <w:proofErr w:type="spellStart"/>
            <w:r w:rsidRPr="00E80D90">
              <w:rPr>
                <w:b w:val="0"/>
                <w:lang w:val="ru-RU"/>
              </w:rPr>
              <w:t>отключенных</w:t>
            </w:r>
            <w:proofErr w:type="spellEnd"/>
            <w:r w:rsidRPr="00E80D90">
              <w:rPr>
                <w:b w:val="0"/>
                <w:lang w:val="ru-RU"/>
              </w:rPr>
              <w:t xml:space="preserve"> потребителей из-за аварий, ед./год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284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253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238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297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f"/>
              <w:ind w:left="-108" w:right="-74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253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Количество аварий теплосети, ед./год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92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79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111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162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f"/>
              <w:ind w:left="-108" w:right="-74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149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Время восстановления после аварии теплоснабжения, час/год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96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82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115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168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f"/>
              <w:ind w:left="-108" w:right="-74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155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Количество аварий сети ГВС, ед./год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144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114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95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116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f"/>
              <w:ind w:left="-108" w:right="-74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136</w:t>
            </w:r>
          </w:p>
        </w:tc>
      </w:tr>
      <w:tr w:rsidR="00B3253F" w:rsidRPr="00E80D90" w:rsidTr="00C265C6">
        <w:tc>
          <w:tcPr>
            <w:tcW w:w="4390" w:type="dxa"/>
            <w:vAlign w:val="center"/>
          </w:tcPr>
          <w:p w:rsidR="00B3253F" w:rsidRPr="00E80D90" w:rsidRDefault="00B3253F" w:rsidP="007F787E">
            <w:pPr>
              <w:pStyle w:val="afb"/>
              <w:jc w:val="left"/>
              <w:rPr>
                <w:b w:val="0"/>
                <w:lang w:val="ru-RU"/>
              </w:rPr>
            </w:pPr>
            <w:r w:rsidRPr="00E80D90">
              <w:rPr>
                <w:b w:val="0"/>
                <w:lang w:val="ru-RU"/>
              </w:rPr>
              <w:t>Время восстановления после аварий ГВС, час/год</w:t>
            </w:r>
          </w:p>
        </w:tc>
        <w:tc>
          <w:tcPr>
            <w:tcW w:w="1026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150</w:t>
            </w:r>
          </w:p>
        </w:tc>
        <w:tc>
          <w:tcPr>
            <w:tcW w:w="99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119</w:t>
            </w:r>
          </w:p>
        </w:tc>
        <w:tc>
          <w:tcPr>
            <w:tcW w:w="987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98,8</w:t>
            </w:r>
          </w:p>
        </w:tc>
        <w:tc>
          <w:tcPr>
            <w:tcW w:w="982" w:type="dxa"/>
            <w:vAlign w:val="center"/>
          </w:tcPr>
          <w:p w:rsidR="00B3253F" w:rsidRPr="00E80D90" w:rsidRDefault="00C66E15" w:rsidP="00C265C6">
            <w:pPr>
              <w:pStyle w:val="aff"/>
              <w:suppressAutoHyphens w:val="0"/>
              <w:spacing w:after="0" w:line="240" w:lineRule="auto"/>
              <w:ind w:left="-108" w:right="-74"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121</w:t>
            </w:r>
          </w:p>
        </w:tc>
        <w:tc>
          <w:tcPr>
            <w:tcW w:w="977" w:type="dxa"/>
            <w:vAlign w:val="center"/>
          </w:tcPr>
          <w:p w:rsidR="00B3253F" w:rsidRPr="00E80D90" w:rsidRDefault="00C66E15" w:rsidP="00C265C6">
            <w:pPr>
              <w:pStyle w:val="aff"/>
              <w:ind w:left="-108" w:right="-74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141</w:t>
            </w:r>
          </w:p>
        </w:tc>
      </w:tr>
    </w:tbl>
    <w:p w:rsidR="00CB1E09" w:rsidRPr="00E80D90" w:rsidRDefault="00CB1E09" w:rsidP="00CB1E09">
      <w:pPr>
        <w:pStyle w:val="afb"/>
        <w:ind w:firstLine="567"/>
        <w:jc w:val="both"/>
        <w:rPr>
          <w:b w:val="0"/>
          <w:lang w:val="ru-RU"/>
        </w:rPr>
      </w:pPr>
    </w:p>
    <w:p w:rsidR="003F193B" w:rsidRPr="00E80D90" w:rsidRDefault="003F193B" w:rsidP="003F193B">
      <w:pPr>
        <w:pStyle w:val="aff"/>
        <w:rPr>
          <w:lang w:val="ru-RU"/>
        </w:rPr>
      </w:pPr>
      <w:r w:rsidRPr="00E80D90">
        <w:rPr>
          <w:lang w:val="ru-RU"/>
        </w:rPr>
        <w:t xml:space="preserve">На момент </w:t>
      </w:r>
      <w:r w:rsidR="00686255" w:rsidRPr="00E80D90">
        <w:rPr>
          <w:lang w:val="ru-RU"/>
        </w:rPr>
        <w:t>разработки</w:t>
      </w:r>
      <w:r w:rsidRPr="00E80D90">
        <w:rPr>
          <w:lang w:val="ru-RU"/>
        </w:rPr>
        <w:t xml:space="preserve"> схемы теплоснабжении на территории городского округа Муром имеются тепловые сети, находящиеся в муниципальной собственности округа Муром, </w:t>
      </w:r>
      <w:proofErr w:type="spellStart"/>
      <w:r w:rsidRPr="00E80D90">
        <w:rPr>
          <w:lang w:val="ru-RU"/>
        </w:rPr>
        <w:t>закрепленные</w:t>
      </w:r>
      <w:proofErr w:type="spellEnd"/>
      <w:r w:rsidRPr="00E80D90">
        <w:rPr>
          <w:lang w:val="ru-RU"/>
        </w:rPr>
        <w:t xml:space="preserve"> на праве хозяйственного ведения за МУП округа Муром «Тепловые сети» и МУП округа Муром «ПЖРЭП №3», не переданные концессионеру ООО «</w:t>
      </w:r>
      <w:proofErr w:type="spellStart"/>
      <w:r w:rsidRPr="00E80D90">
        <w:rPr>
          <w:lang w:val="ru-RU"/>
        </w:rPr>
        <w:t>Владимиртеплогаз</w:t>
      </w:r>
      <w:proofErr w:type="spellEnd"/>
      <w:r w:rsidRPr="00E80D90">
        <w:rPr>
          <w:lang w:val="ru-RU"/>
        </w:rPr>
        <w:t>».</w:t>
      </w:r>
    </w:p>
    <w:p w:rsidR="003F193B" w:rsidRPr="00E80D90" w:rsidRDefault="003F193B" w:rsidP="003F193B">
      <w:pPr>
        <w:pStyle w:val="aff"/>
        <w:rPr>
          <w:lang w:val="ru-RU"/>
        </w:rPr>
      </w:pPr>
      <w:r w:rsidRPr="00E80D90">
        <w:rPr>
          <w:lang w:val="ru-RU"/>
        </w:rPr>
        <w:t xml:space="preserve">Перечень тепловых сетей, предполагаемых к включению в концессионное соглашение от 17.08.2016 года </w:t>
      </w:r>
      <w:proofErr w:type="spellStart"/>
      <w:r w:rsidRPr="00E80D90">
        <w:rPr>
          <w:lang w:val="ru-RU"/>
        </w:rPr>
        <w:t>приведен</w:t>
      </w:r>
      <w:proofErr w:type="spellEnd"/>
      <w:r w:rsidRPr="00E80D90">
        <w:rPr>
          <w:lang w:val="ru-RU"/>
        </w:rPr>
        <w:t xml:space="preserve"> в таблице 3.3.</w:t>
      </w:r>
    </w:p>
    <w:p w:rsidR="00DA441D" w:rsidRDefault="00DA441D" w:rsidP="003F193B">
      <w:pPr>
        <w:pStyle w:val="afc"/>
        <w:rPr>
          <w:b w:val="0"/>
          <w:lang w:val="ru-RU"/>
        </w:rPr>
      </w:pPr>
    </w:p>
    <w:p w:rsidR="00DA441D" w:rsidRDefault="00DA441D" w:rsidP="003F193B">
      <w:pPr>
        <w:pStyle w:val="afc"/>
        <w:rPr>
          <w:b w:val="0"/>
          <w:lang w:val="ru-RU"/>
        </w:rPr>
      </w:pPr>
    </w:p>
    <w:p w:rsidR="003F193B" w:rsidRPr="00E80D90" w:rsidRDefault="003F193B" w:rsidP="003F193B">
      <w:pPr>
        <w:pStyle w:val="afc"/>
        <w:rPr>
          <w:b w:val="0"/>
          <w:lang w:val="ru-RU"/>
        </w:rPr>
      </w:pPr>
      <w:r w:rsidRPr="00E80D90">
        <w:rPr>
          <w:b w:val="0"/>
          <w:lang w:val="ru-RU"/>
        </w:rPr>
        <w:lastRenderedPageBreak/>
        <w:t xml:space="preserve">Таблица 3.3 </w:t>
      </w:r>
      <w:r w:rsidR="00C265C6" w:rsidRPr="00E80D90">
        <w:rPr>
          <w:b w:val="0"/>
          <w:lang w:val="ru-RU"/>
        </w:rPr>
        <w:t xml:space="preserve">- </w:t>
      </w:r>
      <w:r w:rsidRPr="00E80D90">
        <w:rPr>
          <w:b w:val="0"/>
          <w:lang w:val="ru-RU"/>
        </w:rPr>
        <w:t>Перечень тепловых сетей, предполагаемых к включению в концесс</w:t>
      </w:r>
      <w:r w:rsidR="00C265C6" w:rsidRPr="00E80D90">
        <w:rPr>
          <w:b w:val="0"/>
          <w:lang w:val="ru-RU"/>
        </w:rPr>
        <w:t>ионное соглашение от 17.08.2016</w:t>
      </w:r>
      <w:r w:rsidR="00DA441D">
        <w:rPr>
          <w:b w:val="0"/>
          <w:lang w:val="ru-RU"/>
        </w:rPr>
        <w:t xml:space="preserve"> г.</w:t>
      </w:r>
    </w:p>
    <w:tbl>
      <w:tblPr>
        <w:tblW w:w="93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5416"/>
        <w:gridCol w:w="1730"/>
        <w:gridCol w:w="1559"/>
      </w:tblGrid>
      <w:tr w:rsidR="003F193B" w:rsidRPr="00E80D90" w:rsidTr="00C66E15">
        <w:tc>
          <w:tcPr>
            <w:tcW w:w="675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"/>
              <w:spacing w:after="0"/>
              <w:ind w:firstLine="0"/>
              <w:jc w:val="center"/>
              <w:rPr>
                <w:lang w:val="ru-RU"/>
              </w:rPr>
            </w:pPr>
            <w:r w:rsidRPr="00E80D90">
              <w:rPr>
                <w:lang w:val="ru-RU"/>
              </w:rPr>
              <w:t>№</w:t>
            </w:r>
          </w:p>
          <w:p w:rsidR="003F193B" w:rsidRPr="00E80D90" w:rsidRDefault="003F193B" w:rsidP="007F787E">
            <w:pPr>
              <w:pStyle w:val="aff"/>
              <w:spacing w:after="0"/>
              <w:ind w:firstLine="0"/>
              <w:jc w:val="center"/>
              <w:rPr>
                <w:lang w:val="ru-RU"/>
              </w:rPr>
            </w:pPr>
            <w:proofErr w:type="gramStart"/>
            <w:r w:rsidRPr="00E80D90">
              <w:rPr>
                <w:lang w:val="ru-RU"/>
              </w:rPr>
              <w:t>п</w:t>
            </w:r>
            <w:proofErr w:type="gramEnd"/>
            <w:r w:rsidRPr="00E80D90">
              <w:rPr>
                <w:lang w:val="ru-RU"/>
              </w:rPr>
              <w:t>/п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"/>
              <w:spacing w:after="0"/>
              <w:ind w:firstLine="0"/>
              <w:jc w:val="center"/>
              <w:rPr>
                <w:lang w:val="ru-RU"/>
              </w:rPr>
            </w:pPr>
            <w:r w:rsidRPr="00E80D90">
              <w:rPr>
                <w:lang w:val="ru-RU"/>
              </w:rPr>
              <w:t>Полное наименование имущества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"/>
              <w:spacing w:after="0"/>
              <w:ind w:firstLine="0"/>
              <w:jc w:val="center"/>
              <w:rPr>
                <w:lang w:val="ru-RU"/>
              </w:rPr>
            </w:pPr>
            <w:r w:rsidRPr="00E80D90">
              <w:rPr>
                <w:lang w:val="ru-RU"/>
              </w:rPr>
              <w:t>Инвентарный номер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"/>
              <w:spacing w:after="0"/>
              <w:ind w:firstLine="0"/>
              <w:jc w:val="center"/>
              <w:rPr>
                <w:lang w:val="ru-RU"/>
              </w:rPr>
            </w:pPr>
            <w:r w:rsidRPr="00E80D90">
              <w:rPr>
                <w:lang w:val="ru-RU"/>
              </w:rPr>
              <w:t>Балансовая стоимость</w:t>
            </w:r>
          </w:p>
        </w:tc>
      </w:tr>
      <w:tr w:rsidR="003F193B" w:rsidRPr="00E80D90" w:rsidTr="00C66E15">
        <w:tc>
          <w:tcPr>
            <w:tcW w:w="675" w:type="dxa"/>
            <w:shd w:val="clear" w:color="auto" w:fill="auto"/>
            <w:vAlign w:val="center"/>
          </w:tcPr>
          <w:p w:rsidR="003F193B" w:rsidRPr="00E80D90" w:rsidRDefault="00C66E15" w:rsidP="007F787E">
            <w:pPr>
              <w:pStyle w:val="aff0"/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Теплотрасса ул. Кооперативная, 2а – ул. Московская, 115, диаметр трубопровода 219, длина трубопровода 50 м/п</w:t>
            </w: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00003174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334105,00</w:t>
            </w:r>
          </w:p>
        </w:tc>
      </w:tr>
      <w:tr w:rsidR="003F193B" w:rsidRPr="00E80D90" w:rsidTr="00C66E15">
        <w:tc>
          <w:tcPr>
            <w:tcW w:w="675" w:type="dxa"/>
            <w:shd w:val="clear" w:color="auto" w:fill="auto"/>
            <w:vAlign w:val="center"/>
          </w:tcPr>
          <w:p w:rsidR="003F193B" w:rsidRPr="00E80D90" w:rsidRDefault="00C66E15" w:rsidP="007F787E">
            <w:pPr>
              <w:pStyle w:val="aff0"/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416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Тепловая сеть г. Муром, ул. Красногвардейская, д. 52, К№ 33:26:020807:278,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протяженностью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28 м</w:t>
            </w:r>
          </w:p>
          <w:p w:rsidR="006E38F0" w:rsidRPr="00E80D90" w:rsidRDefault="006E38F0" w:rsidP="007F787E">
            <w:pPr>
              <w:pStyle w:val="aff0"/>
              <w:jc w:val="lef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730" w:type="dxa"/>
            <w:shd w:val="clear" w:color="auto" w:fill="auto"/>
            <w:vAlign w:val="center"/>
          </w:tcPr>
          <w:p w:rsidR="003F193B" w:rsidRPr="00E80D90" w:rsidRDefault="003F193B" w:rsidP="007F787E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3F193B" w:rsidRPr="00E80D90" w:rsidRDefault="003F193B" w:rsidP="006E38F0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Поставлена на уч</w:t>
            </w:r>
            <w:r w:rsidR="006E38F0"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т, как бесхозяйное имущество</w:t>
            </w:r>
          </w:p>
        </w:tc>
      </w:tr>
    </w:tbl>
    <w:p w:rsidR="00CB1E09" w:rsidRPr="00E80D90" w:rsidRDefault="00CB1E09" w:rsidP="00D56953">
      <w:pPr>
        <w:pStyle w:val="aff"/>
        <w:rPr>
          <w:lang w:val="ru-RU"/>
        </w:rPr>
      </w:pPr>
    </w:p>
    <w:p w:rsidR="00316E66" w:rsidRPr="00E80D90" w:rsidRDefault="00316E66">
      <w:pPr>
        <w:pStyle w:val="af6"/>
        <w:rPr>
          <w:rFonts w:ascii="Times New Roman" w:hAnsi="Times New Roman"/>
        </w:rPr>
      </w:pPr>
    </w:p>
    <w:p w:rsidR="00316E66" w:rsidRPr="00E80D90" w:rsidRDefault="00316E66">
      <w:pPr>
        <w:pStyle w:val="afc"/>
        <w:rPr>
          <w:lang w:val="ru-RU"/>
        </w:rPr>
      </w:pPr>
      <w:bookmarkStart w:id="7" w:name="__RefHeading___Toc343877023"/>
      <w:bookmarkEnd w:id="7"/>
      <w:r w:rsidRPr="00E80D90">
        <w:rPr>
          <w:lang w:val="ru-RU"/>
        </w:rPr>
        <w:t>Часть 4 Зоны дейст</w:t>
      </w:r>
      <w:r w:rsidR="006E38F0" w:rsidRPr="00E80D90">
        <w:rPr>
          <w:lang w:val="ru-RU"/>
        </w:rPr>
        <w:t>вия источников тепловой энергии</w:t>
      </w: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t>Основная часть отапливаемой площади городского округа Муром присоединена к централизованной системе теплоснабжения.</w:t>
      </w: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t xml:space="preserve">Зоны действия источников тепловой энергии городского округа Муром </w:t>
      </w:r>
      <w:proofErr w:type="gramStart"/>
      <w:r w:rsidRPr="00E80D90">
        <w:rPr>
          <w:lang w:val="ru-RU"/>
        </w:rPr>
        <w:t>представлены  в</w:t>
      </w:r>
      <w:proofErr w:type="gramEnd"/>
      <w:r w:rsidRPr="00E80D90">
        <w:rPr>
          <w:lang w:val="ru-RU"/>
        </w:rPr>
        <w:t xml:space="preserve"> приложении Б.</w:t>
      </w: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t>Схемы тепловых сетей в зонах действия источников тепловой энергии городского округа Муром представлены в предыдущем разделе.</w:t>
      </w:r>
    </w:p>
    <w:p w:rsidR="00316E66" w:rsidRPr="00E80D90" w:rsidRDefault="00316E66">
      <w:pPr>
        <w:pStyle w:val="afc"/>
        <w:rPr>
          <w:lang w:val="ru-RU"/>
        </w:rPr>
      </w:pPr>
      <w:bookmarkStart w:id="8" w:name="__RefHeading___Toc343877024"/>
      <w:bookmarkEnd w:id="8"/>
      <w:r w:rsidRPr="00E80D90">
        <w:rPr>
          <w:lang w:val="ru-RU"/>
        </w:rPr>
        <w:t>Часть 5 Тепловые нагрузки потребителей тепловой энергии, групп потребителей тепловой энергии в зонах дейст</w:t>
      </w:r>
      <w:r w:rsidR="006E38F0" w:rsidRPr="00E80D90">
        <w:rPr>
          <w:lang w:val="ru-RU"/>
        </w:rPr>
        <w:t>вия источников тепловой энергии</w:t>
      </w: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t>В таблице 5.1 приведены тепловые нагрузки потребителей тепловой энергии и групп потребителей тепловой энергии по каждой зоне действия теплогенерирующих источников на территории городского округа Муром.</w:t>
      </w:r>
    </w:p>
    <w:p w:rsidR="00316E66" w:rsidRPr="00E80D90" w:rsidRDefault="00316E66">
      <w:pPr>
        <w:pStyle w:val="aff"/>
        <w:rPr>
          <w:lang w:val="ru-RU"/>
        </w:rPr>
      </w:pPr>
    </w:p>
    <w:p w:rsidR="00316E66" w:rsidRPr="00E80D90" w:rsidRDefault="00316E66">
      <w:pPr>
        <w:pStyle w:val="aff"/>
        <w:rPr>
          <w:lang w:val="ru-RU"/>
        </w:rPr>
      </w:pPr>
    </w:p>
    <w:p w:rsidR="00784B54" w:rsidRPr="00E80D90" w:rsidRDefault="00784B54">
      <w:pPr>
        <w:rPr>
          <w:rFonts w:ascii="Times New Roman" w:hAnsi="Times New Roman"/>
        </w:rPr>
        <w:sectPr w:rsidR="00784B54" w:rsidRPr="00E80D90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1134" w:right="851" w:bottom="1134" w:left="1701" w:header="720" w:footer="709" w:gutter="0"/>
          <w:cols w:space="720"/>
          <w:docGrid w:linePitch="600" w:charSpace="36864"/>
        </w:sectPr>
      </w:pPr>
    </w:p>
    <w:p w:rsidR="007F787E" w:rsidRPr="00E37D48" w:rsidRDefault="007F787E" w:rsidP="007F787E">
      <w:pPr>
        <w:pStyle w:val="aff"/>
        <w:jc w:val="center"/>
        <w:rPr>
          <w:lang w:val="ru-RU"/>
        </w:rPr>
      </w:pPr>
      <w:r w:rsidRPr="00E37D48">
        <w:rPr>
          <w:lang w:val="ru-RU"/>
        </w:rPr>
        <w:lastRenderedPageBreak/>
        <w:t>Таблица 5.1</w:t>
      </w:r>
      <w:r w:rsidR="006E38F0" w:rsidRPr="00E37D48">
        <w:rPr>
          <w:lang w:val="ru-RU"/>
        </w:rPr>
        <w:t xml:space="preserve"> -</w:t>
      </w:r>
      <w:r w:rsidRPr="00E37D48">
        <w:rPr>
          <w:lang w:val="ru-RU"/>
        </w:rPr>
        <w:t xml:space="preserve"> Сводная информация тепловых нагрузок котел</w:t>
      </w:r>
      <w:r w:rsidR="006E38F0" w:rsidRPr="00E37D48">
        <w:rPr>
          <w:lang w:val="ru-RU"/>
        </w:rPr>
        <w:t>ьных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3276"/>
        <w:gridCol w:w="2976"/>
        <w:gridCol w:w="2767"/>
        <w:gridCol w:w="1486"/>
        <w:gridCol w:w="1134"/>
        <w:gridCol w:w="1276"/>
        <w:gridCol w:w="992"/>
        <w:gridCol w:w="1276"/>
      </w:tblGrid>
      <w:tr w:rsidR="00C03E11" w:rsidRPr="00E37D48" w:rsidTr="00060EA1">
        <w:trPr>
          <w:trHeight w:val="25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148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отопление, Гкал/ч</w:t>
            </w:r>
          </w:p>
        </w:tc>
        <w:tc>
          <w:tcPr>
            <w:tcW w:w="1134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Нагрузка на </w:t>
            </w:r>
            <w:proofErr w:type="gramStart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вентиля</w:t>
            </w:r>
            <w:r w:rsidR="00520235"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proofErr w:type="spellStart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цию</w:t>
            </w:r>
            <w:proofErr w:type="spellEnd"/>
            <w:proofErr w:type="gramEnd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Гкал/ч</w:t>
            </w:r>
          </w:p>
        </w:tc>
        <w:tc>
          <w:tcPr>
            <w:tcW w:w="127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Нагрузка на горячее </w:t>
            </w:r>
            <w:proofErr w:type="spellStart"/>
            <w:proofErr w:type="gramStart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водоснаб</w:t>
            </w:r>
            <w:r w:rsidR="00520235"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жение</w:t>
            </w:r>
            <w:proofErr w:type="spellEnd"/>
            <w:proofErr w:type="gramEnd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Гкал/ч</w:t>
            </w:r>
          </w:p>
        </w:tc>
        <w:tc>
          <w:tcPr>
            <w:tcW w:w="992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ind w:left="-80" w:right="-13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Нагрузка на пар, Гкал/ч</w:t>
            </w:r>
          </w:p>
        </w:tc>
        <w:tc>
          <w:tcPr>
            <w:tcW w:w="1276" w:type="dxa"/>
            <w:vMerge w:val="restart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Суммарная нагрузка, Гкал/ч</w:t>
            </w:r>
          </w:p>
        </w:tc>
      </w:tr>
      <w:tr w:rsidR="00C03E11" w:rsidRPr="00E37D48" w:rsidTr="00060EA1">
        <w:trPr>
          <w:trHeight w:val="25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ЦТП</w:t>
            </w:r>
          </w:p>
        </w:tc>
        <w:tc>
          <w:tcPr>
            <w:tcW w:w="148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C03E11" w:rsidRPr="00E37D48" w:rsidTr="00060EA1">
        <w:trPr>
          <w:trHeight w:val="735"/>
        </w:trPr>
        <w:tc>
          <w:tcPr>
            <w:tcW w:w="3276" w:type="dxa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ind w:left="-64" w:right="-136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Объект </w:t>
            </w:r>
            <w:proofErr w:type="spellStart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расчета</w:t>
            </w:r>
            <w:proofErr w:type="spellEnd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(адрес, </w:t>
            </w:r>
            <w:proofErr w:type="spellStart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фукнциональное</w:t>
            </w:r>
            <w:proofErr w:type="spellEnd"/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назначение)</w:t>
            </w:r>
          </w:p>
        </w:tc>
        <w:tc>
          <w:tcPr>
            <w:tcW w:w="2976" w:type="dxa"/>
            <w:tcBorders>
              <w:top w:val="single" w:sz="4" w:space="0" w:color="CCC085"/>
              <w:left w:val="nil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2767" w:type="dxa"/>
            <w:tcBorders>
              <w:top w:val="single" w:sz="4" w:space="0" w:color="CCC085"/>
              <w:left w:val="nil"/>
              <w:bottom w:val="single" w:sz="4" w:space="0" w:color="CCC085"/>
              <w:right w:val="single" w:sz="4" w:space="0" w:color="CCC085"/>
            </w:tcBorders>
            <w:shd w:val="clear" w:color="000000" w:fill="F4ECC5"/>
            <w:vAlign w:val="center"/>
            <w:hideMark/>
          </w:tcPr>
          <w:p w:rsidR="00C03E11" w:rsidRPr="00E37D48" w:rsidRDefault="00C03E11" w:rsidP="00520235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7D48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ЦТП</w:t>
            </w:r>
          </w:p>
        </w:tc>
        <w:tc>
          <w:tcPr>
            <w:tcW w:w="148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vMerge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vAlign w:val="center"/>
            <w:hideMark/>
          </w:tcPr>
          <w:p w:rsidR="00C03E11" w:rsidRPr="00E37D48" w:rsidRDefault="00C03E11" w:rsidP="00C03E11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C03E11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  <w:hideMark/>
          </w:tcPr>
          <w:p w:rsidR="00C03E11" w:rsidRPr="00160B52" w:rsidRDefault="00C03E11" w:rsidP="00597684">
            <w:pPr>
              <w:suppressAutoHyphens w:val="0"/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30 лет Победы </w:t>
            </w:r>
            <w:proofErr w:type="spell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ул</w:t>
            </w:r>
            <w:proofErr w:type="spell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, 1а, (МФ котельная ул. Победы д. 1А </w:t>
            </w:r>
            <w:proofErr w:type="spell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Вербовский</w:t>
            </w:r>
            <w:proofErr w:type="spell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29,</w:t>
            </w:r>
            <w:r w:rsidR="00597684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569338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</w:t>
            </w:r>
            <w:r w:rsidR="00597684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38,3</w:t>
            </w:r>
            <w:r w:rsidR="00597684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45381</w:t>
            </w:r>
          </w:p>
        </w:tc>
      </w:tr>
      <w:tr w:rsidR="00C03E11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  <w:hideMark/>
          </w:tcPr>
          <w:p w:rsidR="00C03E11" w:rsidRPr="00160B52" w:rsidRDefault="00C03E11" w:rsidP="006E38F0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30 лет Победы </w:t>
            </w:r>
            <w:proofErr w:type="spell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ул</w:t>
            </w:r>
            <w:proofErr w:type="spell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, 1, </w:t>
            </w:r>
            <w:proofErr w:type="gram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( ЦТП</w:t>
            </w:r>
            <w:proofErr w:type="gram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- 6 )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</w:t>
            </w:r>
            <w:r w:rsidR="00597684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  <w:hideMark/>
          </w:tcPr>
          <w:p w:rsidR="00C03E11" w:rsidRPr="00160B52" w:rsidRDefault="00C03E11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</w:t>
            </w:r>
            <w:r w:rsidR="00597684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187</w:t>
            </w:r>
          </w:p>
        </w:tc>
      </w:tr>
      <w:tr w:rsidR="00520235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520235" w:rsidRPr="00160B52" w:rsidRDefault="00520235" w:rsidP="00520235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30 лет Победы </w:t>
            </w:r>
            <w:proofErr w:type="spell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ул</w:t>
            </w:r>
            <w:proofErr w:type="spell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, 1, </w:t>
            </w:r>
            <w:proofErr w:type="gram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( ЦТП</w:t>
            </w:r>
            <w:proofErr w:type="gram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- 6 )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160B52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2,7187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160B52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160B52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160B52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20235" w:rsidRPr="00160B52" w:rsidRDefault="00520235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2,7187</w:t>
            </w:r>
          </w:p>
        </w:tc>
      </w:tr>
      <w:tr w:rsidR="009A1F99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160B52" w:rsidRDefault="009A1F99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0,7105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9,486543</w:t>
            </w:r>
          </w:p>
        </w:tc>
      </w:tr>
      <w:tr w:rsidR="009A1F99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160B52" w:rsidRDefault="009A1F99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0,7105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8,776043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1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9,486543</w:t>
            </w:r>
          </w:p>
        </w:tc>
      </w:tr>
      <w:tr w:rsidR="009A1F99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160B52" w:rsidRDefault="00213C96" w:rsidP="00213C96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proofErr w:type="gram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Ленинградская </w:t>
            </w:r>
            <w:r w:rsidR="009A1F99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="009A1F99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ул</w:t>
            </w:r>
            <w:proofErr w:type="spellEnd"/>
            <w:proofErr w:type="gramEnd"/>
            <w:r w:rsidR="009A1F99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, 1, ( ЦТП - </w:t>
            </w: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</w:t>
            </w:r>
            <w:r w:rsidR="009A1F99"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</w:tr>
      <w:tr w:rsidR="009A1F99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9A1F99" w:rsidRPr="00160B52" w:rsidRDefault="00213C96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proofErr w:type="gram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Ленинградская  </w:t>
            </w:r>
            <w:proofErr w:type="spellStart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ул</w:t>
            </w:r>
            <w:proofErr w:type="spellEnd"/>
            <w:proofErr w:type="gramEnd"/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, 1, ( ЦТП - 1 )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9A1F99" w:rsidRPr="00160B52" w:rsidRDefault="009A1F99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6,39924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- 4 )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- 4 )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4,119266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20,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- 8 )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20,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- 8 )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1,86548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35,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- 9 )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Ленинградская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35,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- 9 )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1,4551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Мечтателей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8,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Мечтателей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8,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3,3514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1/3,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1/3,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2,1495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23/2,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23/2,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3,9879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9/2,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Муромская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9/2,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2,812252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30 лет Победы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1а,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Победы д. 1А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Вербовский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29,569338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38,345381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Войкова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9,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ГБ №3 )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Войкова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9,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ГБ №3 )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4,0307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4,720899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в районе ж/д Куйбышева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1г)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в районе ж/д Куйбышева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1г)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0,1656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ул. Кирова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lastRenderedPageBreak/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ул. Кирова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3,593955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4,549795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РЖД)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РЖД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0,45951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Красноармейская д. 15 )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Красноармейская д. 15 )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4,488905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4,723005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Гоголева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10,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Гоголева д. 10 )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AC32B2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AC32B2" w:rsidRPr="00160B52" w:rsidRDefault="00AC32B2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AC32B2" w:rsidRPr="00160B52" w:rsidRDefault="00AC32B2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516796" w:rsidRPr="00E37D48" w:rsidTr="00160B52">
        <w:trPr>
          <w:trHeight w:val="225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516796" w:rsidRPr="00160B52" w:rsidRDefault="00516796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160B52" w:rsidRDefault="00516796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160B52" w:rsidRDefault="00516796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160B52" w:rsidRDefault="00516796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160B52" w:rsidRDefault="00516796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516796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0,52505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Гоголева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10,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Гоголева д. 10)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1400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0,52505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Губкина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Губкина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0,0264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767"/>
                <w:tab w:val="left" w:leader="dot" w:pos="810"/>
                <w:tab w:val="left" w:leader="dot" w:pos="147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Губкина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Губкина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1,6582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1,6846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13,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в районе АО "М3 РИП" ул.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шоссе, д. 13,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907"/>
                <w:tab w:val="left" w:leader="dot" w:pos="965"/>
                <w:tab w:val="left" w:leader="dot" w:pos="1501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13,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БМК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в районе АО "М3 РИП" ул.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шоссе, д. 13,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2,2566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0,893994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299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3,150594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36,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ГБ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Карачаровское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36,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ГБ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0,5955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0,22858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0,82408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Кленовая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28,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Кленовая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Кленовая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28,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Кленовая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13,21952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2,899226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16,118746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Куйбышева проезд, 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- 5)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13,50156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0,6814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2,169689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16,352649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Куйбышева проезд, 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пр.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Куйбышева,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1,7127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0,5643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2,277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Куйбышева проезд, 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пр.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Куйбышева, 6 )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1,7127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0,5643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2,277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108а,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6,17166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0,766398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150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7,055158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108а,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6,17166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0,766398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7,055158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Пушкина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5,6172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1,403291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7,020491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Пушкина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5,6172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1,403291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ind w:right="22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7,020491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Куйбышева проезд, 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- 5 )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13,50156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0,6814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2,169689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16,352649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Лаврентьева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45,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799"/>
                <w:tab w:val="right" w:leader="dot" w:pos="149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lastRenderedPageBreak/>
              <w:t xml:space="preserve">Лаврентьева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45,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2,4883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БМК в районе ОАО МКЗ по ул.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шоссе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БМК в районе ОАО МКЗ по ул.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Меленковское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шоссе г. Муром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410"/>
                <w:tab w:val="left" w:leader="dot" w:pos="608"/>
                <w:tab w:val="left" w:leader="dot" w:pos="875"/>
                <w:tab w:val="left" w:leader="dot" w:pos="1102"/>
                <w:tab w:val="left" w:leader="dot" w:pos="1393"/>
                <w:tab w:val="left" w:leader="dot" w:pos="142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0,11276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1116,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13,6513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2,007315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15,658615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5,36812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0,122778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underscore" w:pos="1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5,490898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5,36812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0,122778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5,490898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Кооперативный проезд, 3,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8,28318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1,884537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tabs>
                <w:tab w:val="left" w:leader="dot" w:pos="760"/>
                <w:tab w:val="left" w:leader="dot" w:pos="1318"/>
                <w:tab w:val="left" w:leader="dot" w:pos="1483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10,167717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Кооперативный проезд, 3,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8,28318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1,884537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10,167717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1116,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13,6513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2,007315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15,658615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47,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Московская д. 47)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Московская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47,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ул. Московская д. 47 )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8,51879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0,649858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9,168648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Набережная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30, (ул. Набережная 30 (порт))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Набережная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30,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ул.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Набережная 30 (порт))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0,0179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Нежиловка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мкр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Нежиловка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мкр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1,9038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0,294408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2,198208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Орловская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236,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E37D4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E37D48" w:rsidRPr="00160B52" w:rsidRDefault="00E37D48" w:rsidP="00516796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E37D48" w:rsidRPr="00160B52" w:rsidRDefault="00E37D4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Орловская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236,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РК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№ 2 )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17,50973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0,5413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3,013933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21,064963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Механизаторов,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пос. Механизаторов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|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pos="767"/>
                <w:tab w:val="left" w:leader="dot" w:pos="149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184"/>
                <w:tab w:val="left" w:leader="dot" w:pos="220"/>
                <w:tab w:val="left" w:leader="dot" w:pos="943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1447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Механизаторов,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пос. Механизаторов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4,14553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0,738375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4,883905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Механизаторов,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РТП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underscore" w:pos="96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pos="23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Механизаторов,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РТП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3,5681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0,162818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3,730918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Муромский,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пос. Муромский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hyphen" w:pos="151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Муромский,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пос. Муромский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1,9799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0,254006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2,233906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Фабрики им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П.Л.Войкова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п. Войкова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lastRenderedPageBreak/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п. Фабрики им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П.Л.Войкова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п. Войкова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2,19984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0,429471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2,629311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Первомайская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619"/>
                <w:tab w:val="left" w:leader="dot" w:pos="73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1048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underscore" w:pos="634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Первомайская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5,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0,0318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Поселок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Строителей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pos="493"/>
                <w:tab w:val="left" w:pos="1076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39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Поселок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Строителей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12,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0,127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Промышленный проезд, 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ОАО "МСЗ")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10,3978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3,900668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14,298468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/т ул. Гоголева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0,046334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0,470934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/т ул. Гоголева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0,4246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0,046334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0,470934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(Т/т школа №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74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г. Муром, (Т/т школа №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0,3974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Осипенко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8,9526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3,854334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12,806934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Осипенко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8,9526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990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3,854334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underscore" w:pos="1512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12,806934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Стахановская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tabs>
                <w:tab w:val="left" w:leader="dot" w:pos="821"/>
                <w:tab w:val="left" w:leader="dot" w:pos="853"/>
                <w:tab w:val="left" w:leader="dot" w:pos="1303"/>
                <w:tab w:val="left" w:leader="dot" w:pos="1350"/>
                <w:tab w:val="left" w:leader="dot" w:pos="1487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Стахановская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0,6232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Промышленный проезд, 2,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Котельная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ОАО "МСЗ")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10,3978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3,900668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14,298468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районная котельная №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90,418782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16,701445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109,604227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Воровского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71а, (ТП -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6,72949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1,012324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7,741814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Воровского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71а, (ТП - 3)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6,72949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1,012324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7,741814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РЗШ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РК -1 Первый контур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3,3854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1,1397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0,01936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4,54446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г. Муром,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РЗШ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РК - 1 Первый контур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3,3854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1,1397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0,01936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4,54446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Заводская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21,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- 1 )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20,978062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5,399024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26,580386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Заводская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21, (ТП -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20,978062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5,399024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26,580386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Карла Маркса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65,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6,3915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1,648399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8,242399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Карла Маркса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65,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6,3915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0,2025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1,648399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8,242399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Куликова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23,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0,381916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3,953616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Куликова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23,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3,5717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0,381916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3,953616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Мечникова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43а,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7,96627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0,825633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8,791903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Мечникова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43а,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7,96627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0,825633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8,791903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Октябрьская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(ТП -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13,29346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3,404789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16,698249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Октябрьская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(ТП -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13,29346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3,404789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16,698249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МРЗ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13,4841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1,173274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14,826374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ЦТП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МРЗ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13,4841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1,173274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14,826374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7,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7,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0,1368</w:t>
            </w:r>
          </w:p>
        </w:tc>
      </w:tr>
      <w:tr w:rsidR="008540C7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8540C7" w:rsidRPr="00160B52" w:rsidRDefault="008540C7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Свердлова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33а,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ТП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8540C7" w:rsidRPr="00160B52" w:rsidRDefault="008540C7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Свердлова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, 33а, (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ТП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1,8651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lastRenderedPageBreak/>
              <w:t xml:space="preserve">Советская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(ТП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Кровля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12,6169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2,836726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16,223126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Советская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(ТП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Кровля )</w:t>
            </w:r>
            <w:proofErr w:type="gramEnd"/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12,6169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tabs>
                <w:tab w:val="left" w:pos="137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0,7695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  <w:r w:rsidRPr="00160B52">
              <w:rPr>
                <w:rFonts w:ascii="Times New Roman" w:hAnsi="Times New Roman"/>
                <w:color w:val="000000"/>
                <w:sz w:val="16"/>
                <w:szCs w:val="16"/>
                <w:lang w:eastAsia="ru-RU" w:bidi="ru-RU"/>
              </w:rPr>
              <w:t>2,836726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hAnsi="Times New Roman"/>
                <w:color w:val="000000"/>
                <w:sz w:val="16"/>
                <w:szCs w:val="16"/>
                <w:lang w:eastAsia="ru-RU" w:bidi="ru-RU"/>
              </w:rPr>
              <w:t>16,223126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Радиозаводское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ш,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районная котельная № 1 )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90,418782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2,484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16,701445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109,604227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Тихомирова б-р,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Бульвар Тихомирова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tabs>
                <w:tab w:val="left" w:leader="dot" w:pos="677"/>
                <w:tab w:val="left" w:leader="dot" w:pos="1123"/>
                <w:tab w:val="left" w:leader="dot" w:pos="1346"/>
                <w:tab w:val="left" w:leader="dot" w:pos="1408"/>
                <w:tab w:val="left" w:leader="dot" w:pos="1505"/>
              </w:tabs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Тихомирова б-р,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котельная Бульвар Тихомирова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0,4846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0,1865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0,09966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0,77076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Эксплуатационная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районная котельная №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ind w:firstLine="320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Без ЦТП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bottom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Эксплуатационная </w:t>
            </w:r>
            <w:proofErr w:type="spell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ул</w:t>
            </w:r>
            <w:proofErr w:type="spell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, </w:t>
            </w:r>
            <w:proofErr w:type="gramStart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( МФ</w:t>
            </w:r>
            <w:proofErr w:type="gramEnd"/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 xml:space="preserve"> районная котельная № 3 )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12,493461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2,730202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15,265863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vMerge w:val="restart"/>
            <w:tcBorders>
              <w:top w:val="single" w:sz="4" w:space="0" w:color="CCC085"/>
              <w:left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160B52" w:rsidRDefault="00431478" w:rsidP="00431478">
            <w:pPr>
              <w:pStyle w:val="aff8"/>
              <w:shd w:val="clear" w:color="auto" w:fill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 xml:space="preserve">Котельная </w:t>
            </w:r>
            <w:proofErr w:type="spellStart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озд</w:t>
            </w:r>
            <w:proofErr w:type="spellEnd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/лагеря "</w:t>
            </w:r>
            <w:proofErr w:type="spellStart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Озерный</w:t>
            </w:r>
            <w:proofErr w:type="spellEnd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"</w:t>
            </w:r>
          </w:p>
          <w:p w:rsidR="00431478" w:rsidRPr="00160B52" w:rsidRDefault="00431478" w:rsidP="00431478">
            <w:pPr>
              <w:pStyle w:val="aff8"/>
              <w:shd w:val="clear" w:color="auto" w:fill="auto"/>
              <w:spacing w:line="209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 xml:space="preserve">Котельная </w:t>
            </w:r>
            <w:proofErr w:type="spellStart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озд</w:t>
            </w:r>
            <w:proofErr w:type="spellEnd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/лагеря "</w:t>
            </w:r>
            <w:proofErr w:type="spellStart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Черемушки</w:t>
            </w:r>
            <w:proofErr w:type="spellEnd"/>
            <w:r w:rsidRPr="00160B5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bidi="ru-RU"/>
              </w:rPr>
              <w:t>"</w:t>
            </w:r>
          </w:p>
          <w:p w:rsidR="00431478" w:rsidRPr="00160B52" w:rsidRDefault="00431478" w:rsidP="00431478">
            <w:pPr>
              <w:suppressAutoHyphens w:val="0"/>
              <w:spacing w:after="0" w:line="240" w:lineRule="auto"/>
              <w:jc w:val="center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160B5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 xml:space="preserve">Котельная </w:t>
            </w:r>
            <w:proofErr w:type="spellStart"/>
            <w:r w:rsidRPr="00160B5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>озд</w:t>
            </w:r>
            <w:proofErr w:type="spellEnd"/>
            <w:r w:rsidRPr="00160B5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>/</w:t>
            </w:r>
            <w:proofErr w:type="spellStart"/>
            <w:r w:rsidRPr="00160B5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>лагеоя</w:t>
            </w:r>
            <w:proofErr w:type="spellEnd"/>
            <w:r w:rsidRPr="00160B52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 w:bidi="ru-RU"/>
              </w:rPr>
              <w:t xml:space="preserve"> "Белый </w:t>
            </w:r>
            <w:r w:rsidRPr="00160B52">
              <w:rPr>
                <w:rFonts w:ascii="Times New Roman" w:eastAsia="Times New Roman" w:hAnsi="Times New Roman"/>
                <w:smallCaps/>
                <w:color w:val="000000"/>
                <w:sz w:val="18"/>
                <w:szCs w:val="18"/>
                <w:lang w:eastAsia="ru-RU" w:bidi="ru-RU"/>
              </w:rPr>
              <w:t>городок"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0,2688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0,2688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vMerge/>
            <w:tcBorders>
              <w:left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160B52" w:rsidRDefault="00431478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0,0713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0,0713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vMerge/>
            <w:tcBorders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  <w:vAlign w:val="center"/>
          </w:tcPr>
          <w:p w:rsidR="00431478" w:rsidRPr="00160B52" w:rsidRDefault="00431478" w:rsidP="009A1F99">
            <w:pPr>
              <w:suppressAutoHyphens w:val="0"/>
              <w:spacing w:after="0" w:line="240" w:lineRule="auto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suppressAutoHyphens w:val="0"/>
              <w:spacing w:after="0" w:line="240" w:lineRule="auto"/>
              <w:jc w:val="right"/>
              <w:outlineLvl w:val="0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0,1252</w:t>
            </w:r>
          </w:p>
        </w:tc>
        <w:tc>
          <w:tcPr>
            <w:tcW w:w="992" w:type="dxa"/>
            <w:tcBorders>
              <w:top w:val="nil"/>
              <w:left w:val="single" w:sz="12" w:space="0" w:color="auto"/>
              <w:bottom w:val="single" w:sz="4" w:space="0" w:color="CCC085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16"/>
                <w:szCs w:val="16"/>
                <w:lang w:bidi="ru-RU"/>
              </w:rPr>
              <w:t>0,1252</w:t>
            </w:r>
          </w:p>
        </w:tc>
      </w:tr>
      <w:tr w:rsidR="00431478" w:rsidRPr="00E37D48" w:rsidTr="00160B52">
        <w:trPr>
          <w:trHeight w:hRule="exact" w:val="227"/>
        </w:trPr>
        <w:tc>
          <w:tcPr>
            <w:tcW w:w="9019" w:type="dxa"/>
            <w:gridSpan w:val="3"/>
            <w:tcBorders>
              <w:top w:val="single" w:sz="4" w:space="0" w:color="CCC085"/>
              <w:left w:val="single" w:sz="4" w:space="0" w:color="CCC085"/>
              <w:bottom w:val="single" w:sz="4" w:space="0" w:color="CCC085"/>
              <w:right w:val="single" w:sz="4" w:space="0" w:color="CCC085"/>
            </w:tcBorders>
            <w:shd w:val="clear" w:color="auto" w:fill="auto"/>
          </w:tcPr>
          <w:p w:rsidR="00431478" w:rsidRPr="00160B52" w:rsidRDefault="00431478" w:rsidP="00431478">
            <w:pPr>
              <w:pStyle w:val="af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Итого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244,113831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4,1959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48,06103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4" w:space="0" w:color="CCC085"/>
              <w:right w:val="single" w:sz="4" w:space="0" w:color="CCC085"/>
            </w:tcBorders>
            <w:shd w:val="clear" w:color="auto" w:fill="auto"/>
            <w:noWrap/>
            <w:vAlign w:val="center"/>
          </w:tcPr>
          <w:p w:rsidR="00431478" w:rsidRPr="00160B52" w:rsidRDefault="00431478" w:rsidP="00160B52">
            <w:pPr>
              <w:pStyle w:val="aff8"/>
              <w:shd w:val="clear" w:color="auto" w:fill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60B52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296,370761</w:t>
            </w:r>
          </w:p>
        </w:tc>
      </w:tr>
    </w:tbl>
    <w:p w:rsidR="00431478" w:rsidRDefault="00431478"/>
    <w:p w:rsidR="00431478" w:rsidRDefault="00431478"/>
    <w:p w:rsidR="007F787E" w:rsidRPr="00E80D90" w:rsidRDefault="007F787E" w:rsidP="007F787E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16"/>
          <w:szCs w:val="16"/>
          <w:lang w:eastAsia="ru-RU"/>
        </w:rPr>
        <w:sectPr w:rsidR="007F787E" w:rsidRPr="00E80D90" w:rsidSect="007F787E">
          <w:pgSz w:w="16838" w:h="11906" w:orient="landscape"/>
          <w:pgMar w:top="709" w:right="1134" w:bottom="567" w:left="1134" w:header="709" w:footer="709" w:gutter="0"/>
          <w:cols w:space="708"/>
          <w:docGrid w:linePitch="360"/>
        </w:sectPr>
      </w:pPr>
    </w:p>
    <w:p w:rsidR="00316E66" w:rsidRPr="00E80D90" w:rsidRDefault="00316E66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E80D90">
        <w:rPr>
          <w:rFonts w:ascii="Times New Roman" w:hAnsi="Times New Roman"/>
          <w:sz w:val="28"/>
          <w:szCs w:val="28"/>
        </w:rPr>
        <w:lastRenderedPageBreak/>
        <w:t>Комус</w:t>
      </w:r>
      <w:proofErr w:type="spellEnd"/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Советская, 2а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73"/>
        <w:gridCol w:w="1845"/>
        <w:gridCol w:w="1928"/>
        <w:gridCol w:w="1934"/>
      </w:tblGrid>
      <w:tr w:rsidR="00997E08" w:rsidRPr="00E80D90" w:rsidTr="00A64D92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7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45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</w:t>
            </w:r>
            <w:r w:rsidR="00B30A39" w:rsidRPr="00E80D90">
              <w:rPr>
                <w:rFonts w:cs="Times New Roman"/>
                <w:sz w:val="20"/>
                <w:szCs w:val="20"/>
              </w:rPr>
              <w:t>я</w:t>
            </w:r>
            <w:proofErr w:type="spellEnd"/>
            <w:r w:rsidR="00B30A39"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</w:t>
            </w:r>
            <w:r w:rsidR="00B30A39" w:rsidRPr="00E80D90">
              <w:rPr>
                <w:rFonts w:cs="Times New Roman"/>
                <w:sz w:val="20"/>
                <w:szCs w:val="20"/>
              </w:rPr>
              <w:t>/ч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A64D92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пл. Революции, 4</w:t>
            </w:r>
          </w:p>
        </w:tc>
        <w:tc>
          <w:tcPr>
            <w:tcW w:w="137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630,6</w:t>
            </w:r>
          </w:p>
        </w:tc>
        <w:tc>
          <w:tcPr>
            <w:tcW w:w="1845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65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0,065</w:t>
            </w:r>
          </w:p>
        </w:tc>
      </w:tr>
      <w:tr w:rsidR="00997E08" w:rsidRPr="00E80D90" w:rsidTr="00A64D92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7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630,6</w:t>
            </w:r>
          </w:p>
        </w:tc>
        <w:tc>
          <w:tcPr>
            <w:tcW w:w="1845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0,065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0,065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1120,0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16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16</w:t>
            </w:r>
          </w:p>
        </w:tc>
      </w:tr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1120,0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0,016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0,016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Ленина, 38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DA441D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DA441D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ООО «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Оргстрой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», 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Ленина, 38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1758,0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0,012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0,012</w:t>
            </w:r>
          </w:p>
        </w:tc>
      </w:tr>
      <w:tr w:rsidR="00997E08" w:rsidRPr="00E80D90" w:rsidTr="00DA441D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1758,0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0,012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0,012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Советская, 11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3549,8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2E79A9" w:rsidRPr="00E80D90">
              <w:rPr>
                <w:rFonts w:cs="Times New Roman"/>
                <w:sz w:val="20"/>
                <w:szCs w:val="20"/>
              </w:rPr>
              <w:t>4</w:t>
            </w:r>
            <w:r w:rsidRPr="00E80D9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2E79A9" w:rsidRPr="00E80D90">
              <w:rPr>
                <w:rFonts w:cs="Times New Roman"/>
                <w:sz w:val="20"/>
                <w:szCs w:val="20"/>
              </w:rPr>
              <w:t>4</w:t>
            </w:r>
            <w:r w:rsidRPr="00E80D9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997E08" w:rsidRPr="00E80D90" w:rsidTr="00A64D92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3549,8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0,14</w:t>
            </w:r>
            <w:r w:rsidR="00316E66" w:rsidRPr="00E80D9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2E79A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0,14</w:t>
            </w:r>
            <w:r w:rsidR="00316E66" w:rsidRPr="00E80D90">
              <w:rPr>
                <w:rFonts w:cs="Times New Roman"/>
                <w:sz w:val="20"/>
                <w:szCs w:val="20"/>
              </w:rPr>
              <w:t>0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 xml:space="preserve">Котельная ул. </w:t>
      </w:r>
      <w:proofErr w:type="spellStart"/>
      <w:r w:rsidRPr="00E80D90">
        <w:rPr>
          <w:rFonts w:ascii="Times New Roman" w:hAnsi="Times New Roman"/>
          <w:sz w:val="24"/>
          <w:szCs w:val="24"/>
        </w:rPr>
        <w:t>К.Маркса</w:t>
      </w:r>
      <w:proofErr w:type="spellEnd"/>
      <w:r w:rsidRPr="00E80D90">
        <w:rPr>
          <w:rFonts w:ascii="Times New Roman" w:hAnsi="Times New Roman"/>
          <w:sz w:val="24"/>
          <w:szCs w:val="24"/>
        </w:rPr>
        <w:t>, 19</w:t>
      </w:r>
    </w:p>
    <w:tbl>
      <w:tblPr>
        <w:tblW w:w="9658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208"/>
        <w:gridCol w:w="1701"/>
        <w:gridCol w:w="1887"/>
        <w:gridCol w:w="1928"/>
        <w:gridCol w:w="1934"/>
      </w:tblGrid>
      <w:tr w:rsidR="00997E08" w:rsidRPr="00E80D90" w:rsidTr="00B30A39">
        <w:tc>
          <w:tcPr>
            <w:tcW w:w="220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20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Воровского, 22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291,9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33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33</w:t>
            </w:r>
          </w:p>
        </w:tc>
      </w:tr>
      <w:tr w:rsidR="00997E08" w:rsidRPr="00E80D90" w:rsidTr="00B30A39">
        <w:tc>
          <w:tcPr>
            <w:tcW w:w="220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Ленина, 36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455,88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41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41</w:t>
            </w:r>
          </w:p>
        </w:tc>
      </w:tr>
      <w:tr w:rsidR="00997E08" w:rsidRPr="00E80D90" w:rsidTr="00B30A39">
        <w:tc>
          <w:tcPr>
            <w:tcW w:w="220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747,78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74</w:t>
            </w:r>
          </w:p>
        </w:tc>
        <w:tc>
          <w:tcPr>
            <w:tcW w:w="1928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74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181406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lastRenderedPageBreak/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181406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ГКУЗ ВО «Муромский дом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ребенка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специальный»,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ул.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К.Маркса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, 19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4697,0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0,075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2E79A9" w:rsidRPr="00E80D90">
              <w:rPr>
                <w:rFonts w:cs="Times New Roman"/>
                <w:sz w:val="20"/>
                <w:szCs w:val="20"/>
              </w:rPr>
              <w:t>20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</w:t>
            </w:r>
            <w:r w:rsidR="002E79A9" w:rsidRPr="00E80D90">
              <w:rPr>
                <w:rFonts w:cs="Times New Roman"/>
                <w:sz w:val="20"/>
                <w:szCs w:val="20"/>
              </w:rPr>
              <w:t>095</w:t>
            </w:r>
          </w:p>
        </w:tc>
      </w:tr>
      <w:tr w:rsidR="00997E08" w:rsidRPr="00E80D90" w:rsidTr="00181406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84,2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0,002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0,002</w:t>
            </w:r>
          </w:p>
        </w:tc>
      </w:tr>
      <w:tr w:rsidR="00997E08" w:rsidRPr="00E80D90" w:rsidTr="00181406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4781,2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0,077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</w:t>
            </w:r>
            <w:r w:rsidR="002E79A9" w:rsidRPr="00E80D90">
              <w:rPr>
                <w:rFonts w:cs="Times New Roman"/>
                <w:sz w:val="20"/>
                <w:szCs w:val="20"/>
              </w:rPr>
              <w:t>097</w:t>
            </w:r>
          </w:p>
        </w:tc>
      </w:tr>
    </w:tbl>
    <w:p w:rsidR="00276DEE" w:rsidRDefault="00276DE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Московская, 4а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426"/>
        <w:gridCol w:w="1792"/>
        <w:gridCol w:w="1928"/>
        <w:gridCol w:w="1934"/>
      </w:tblGrid>
      <w:tr w:rsidR="00997E08" w:rsidRPr="00E80D90" w:rsidTr="00181406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42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9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181406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. ул. Ленина, 23 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Креузова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В.И.</w:t>
            </w:r>
          </w:p>
        </w:tc>
        <w:tc>
          <w:tcPr>
            <w:tcW w:w="142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76,5</w:t>
            </w:r>
          </w:p>
        </w:tc>
        <w:tc>
          <w:tcPr>
            <w:tcW w:w="179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0,006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0,006</w:t>
            </w:r>
          </w:p>
        </w:tc>
      </w:tr>
      <w:tr w:rsidR="00997E08" w:rsidRPr="00E80D90" w:rsidTr="00181406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Советская, 13</w:t>
            </w:r>
          </w:p>
        </w:tc>
        <w:tc>
          <w:tcPr>
            <w:tcW w:w="142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316,7</w:t>
            </w:r>
          </w:p>
        </w:tc>
        <w:tc>
          <w:tcPr>
            <w:tcW w:w="179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2</w:t>
            </w:r>
            <w:r w:rsidRPr="00E80D90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2</w:t>
            </w:r>
            <w:r w:rsidRPr="00E80D90">
              <w:rPr>
                <w:rFonts w:cs="Times New Roman"/>
                <w:sz w:val="20"/>
                <w:szCs w:val="20"/>
              </w:rPr>
              <w:t>3</w:t>
            </w:r>
          </w:p>
        </w:tc>
      </w:tr>
      <w:tr w:rsidR="00997E08" w:rsidRPr="00E80D90" w:rsidTr="00181406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42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393,2</w:t>
            </w:r>
          </w:p>
        </w:tc>
        <w:tc>
          <w:tcPr>
            <w:tcW w:w="179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2</w:t>
            </w:r>
            <w:r w:rsidRPr="00E80D90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4536E8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0,02</w:t>
            </w:r>
            <w:r w:rsidR="00316E66" w:rsidRPr="00E80D90">
              <w:rPr>
                <w:rFonts w:cs="Times New Roman"/>
                <w:sz w:val="20"/>
                <w:szCs w:val="20"/>
              </w:rPr>
              <w:t>9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B30A39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КУМИ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Московская, 4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2278,21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0,030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0,030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УФС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гос.регистрации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, кадастра,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Ленина, 17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4356,67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0,080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0,080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Центр работы с педагогическими кадрами,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Ленина, 19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3116,0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0,050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0,050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МУП «Агентство недвижимости»,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Ленина, 17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1168,0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0,020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0,020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7246,4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4536E8" w:rsidRPr="00E80D90"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snapToGrid w:val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4536E8" w:rsidRPr="00E80D90">
              <w:rPr>
                <w:rFonts w:cs="Times New Roman"/>
                <w:sz w:val="20"/>
                <w:szCs w:val="20"/>
              </w:rPr>
              <w:t>17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18165,3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</w:t>
            </w:r>
            <w:r w:rsidR="004536E8" w:rsidRPr="00E80D90">
              <w:rPr>
                <w:rFonts w:cs="Times New Roman"/>
                <w:sz w:val="20"/>
                <w:szCs w:val="20"/>
              </w:rPr>
              <w:t>297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</w:t>
            </w:r>
            <w:r w:rsidR="004536E8" w:rsidRPr="00E80D90">
              <w:rPr>
                <w:rFonts w:cs="Times New Roman"/>
                <w:sz w:val="20"/>
                <w:szCs w:val="20"/>
              </w:rPr>
              <w:t>297</w:t>
            </w:r>
          </w:p>
        </w:tc>
      </w:tr>
    </w:tbl>
    <w:p w:rsidR="0014067E" w:rsidRPr="00E80D90" w:rsidRDefault="0014067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Московская, 10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41"/>
        <w:gridCol w:w="1877"/>
        <w:gridCol w:w="1928"/>
        <w:gridCol w:w="1934"/>
      </w:tblGrid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Московская, 10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207,0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0,01</w:t>
            </w:r>
            <w:r w:rsidR="004536E8" w:rsidRPr="00E80D9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0,01</w:t>
            </w:r>
            <w:r w:rsidR="004536E8" w:rsidRPr="00E80D9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lastRenderedPageBreak/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Московская, 12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33,4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0,003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0,003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240,4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13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13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2625,37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50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50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2625,37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536E8" w:rsidRPr="00E80D90">
              <w:rPr>
                <w:rFonts w:cs="Times New Roman"/>
                <w:sz w:val="20"/>
                <w:szCs w:val="20"/>
              </w:rPr>
              <w:t>50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4536E8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0,050</w:t>
            </w:r>
          </w:p>
        </w:tc>
      </w:tr>
    </w:tbl>
    <w:p w:rsidR="00276DEE" w:rsidRDefault="00276DEE">
      <w:pPr>
        <w:jc w:val="center"/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Московская, 16а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63"/>
        <w:gridCol w:w="1855"/>
        <w:gridCol w:w="1928"/>
        <w:gridCol w:w="1934"/>
      </w:tblGrid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55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Московская, 14</w:t>
            </w:r>
          </w:p>
        </w:tc>
        <w:tc>
          <w:tcPr>
            <w:tcW w:w="13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86,9</w:t>
            </w:r>
          </w:p>
        </w:tc>
        <w:tc>
          <w:tcPr>
            <w:tcW w:w="1855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0,007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Московская, 16</w:t>
            </w:r>
          </w:p>
        </w:tc>
        <w:tc>
          <w:tcPr>
            <w:tcW w:w="13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266,5</w:t>
            </w:r>
          </w:p>
        </w:tc>
        <w:tc>
          <w:tcPr>
            <w:tcW w:w="1855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0,02</w:t>
            </w:r>
            <w:r w:rsidR="004536E8" w:rsidRPr="00E80D90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0,02</w:t>
            </w:r>
            <w:r w:rsidR="004536E8" w:rsidRPr="00E80D90">
              <w:rPr>
                <w:rFonts w:cs="Times New Roman"/>
                <w:sz w:val="20"/>
                <w:szCs w:val="20"/>
              </w:rPr>
              <w:t>1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Московская, 18</w:t>
            </w:r>
          </w:p>
        </w:tc>
        <w:tc>
          <w:tcPr>
            <w:tcW w:w="13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165,1</w:t>
            </w:r>
          </w:p>
        </w:tc>
        <w:tc>
          <w:tcPr>
            <w:tcW w:w="1855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0,013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0,013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518,5</w:t>
            </w:r>
          </w:p>
        </w:tc>
        <w:tc>
          <w:tcPr>
            <w:tcW w:w="1855" w:type="dxa"/>
            <w:shd w:val="clear" w:color="auto" w:fill="auto"/>
          </w:tcPr>
          <w:p w:rsidR="00316E66" w:rsidRPr="00E80D90" w:rsidRDefault="00B30A39" w:rsidP="00B30A39">
            <w:pPr>
              <w:pStyle w:val="aff1"/>
              <w:tabs>
                <w:tab w:val="left" w:pos="223"/>
                <w:tab w:val="center" w:pos="872"/>
              </w:tabs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ab/>
            </w:r>
            <w:r w:rsidRPr="00E80D90">
              <w:rPr>
                <w:rFonts w:cs="Times New Roman"/>
                <w:sz w:val="20"/>
                <w:szCs w:val="20"/>
              </w:rPr>
              <w:tab/>
            </w:r>
            <w:r w:rsidR="00316E66" w:rsidRPr="00E80D90">
              <w:rPr>
                <w:rFonts w:cs="Times New Roman"/>
                <w:sz w:val="20"/>
                <w:szCs w:val="20"/>
              </w:rPr>
              <w:t>0,04</w:t>
            </w:r>
            <w:r w:rsidR="004536E8" w:rsidRPr="00E80D90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0,04</w:t>
            </w:r>
            <w:r w:rsidR="004536E8" w:rsidRPr="00E80D90">
              <w:rPr>
                <w:rFonts w:cs="Times New Roman"/>
                <w:sz w:val="20"/>
                <w:szCs w:val="20"/>
              </w:rPr>
              <w:t>1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12749,5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4536E8" w:rsidRPr="00E80D90">
              <w:rPr>
                <w:rFonts w:cs="Times New Roman"/>
                <w:sz w:val="20"/>
                <w:szCs w:val="20"/>
              </w:rPr>
              <w:t>57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4536E8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0,157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12749,5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4536E8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0,157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4536E8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0,157</w:t>
            </w:r>
          </w:p>
        </w:tc>
      </w:tr>
    </w:tbl>
    <w:p w:rsidR="00316E66" w:rsidRPr="00E80D90" w:rsidRDefault="00316E6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Первомайская, 39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41"/>
        <w:gridCol w:w="1877"/>
        <w:gridCol w:w="1928"/>
        <w:gridCol w:w="1934"/>
      </w:tblGrid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Гкал/час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Гкал/час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Гкал/час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Первомайская, 39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212,0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FB4D07" w:rsidRPr="00E80D90">
              <w:rPr>
                <w:rFonts w:cs="Times New Roman"/>
                <w:sz w:val="20"/>
                <w:szCs w:val="20"/>
              </w:rPr>
              <w:t>28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FB4D07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0,028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4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212,0</w:t>
            </w:r>
          </w:p>
        </w:tc>
        <w:tc>
          <w:tcPr>
            <w:tcW w:w="1877" w:type="dxa"/>
            <w:shd w:val="clear" w:color="auto" w:fill="auto"/>
          </w:tcPr>
          <w:p w:rsidR="00316E66" w:rsidRPr="00E80D90" w:rsidRDefault="00FB4D07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0,028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FB4D07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0,028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Ленина, 31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416"/>
        <w:gridCol w:w="1802"/>
        <w:gridCol w:w="1928"/>
        <w:gridCol w:w="1934"/>
      </w:tblGrid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41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02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Ленина, 31</w:t>
            </w:r>
          </w:p>
        </w:tc>
        <w:tc>
          <w:tcPr>
            <w:tcW w:w="141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408,47</w:t>
            </w:r>
          </w:p>
        </w:tc>
        <w:tc>
          <w:tcPr>
            <w:tcW w:w="180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0,03</w:t>
            </w:r>
            <w:r w:rsidR="00415C05" w:rsidRPr="00E80D90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0,035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416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408,47</w:t>
            </w:r>
          </w:p>
        </w:tc>
        <w:tc>
          <w:tcPr>
            <w:tcW w:w="1802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0,035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</w:t>
            </w:r>
            <w:r w:rsidR="00415C05" w:rsidRPr="00E80D90">
              <w:rPr>
                <w:rFonts w:cs="Times New Roman"/>
                <w:sz w:val="20"/>
                <w:szCs w:val="20"/>
              </w:rPr>
              <w:t>,035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lastRenderedPageBreak/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296,6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0,004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0,004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296,6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0,004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0,004</w:t>
            </w:r>
          </w:p>
        </w:tc>
      </w:tr>
    </w:tbl>
    <w:p w:rsidR="00316E66" w:rsidRPr="00E80D90" w:rsidRDefault="00316E66">
      <w:pPr>
        <w:rPr>
          <w:rFonts w:ascii="Times New Roman" w:hAnsi="Times New Roman"/>
          <w:sz w:val="24"/>
          <w:szCs w:val="24"/>
        </w:rPr>
      </w:pPr>
    </w:p>
    <w:p w:rsidR="00316E66" w:rsidRPr="00E80D90" w:rsidRDefault="00316E6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E80D90">
        <w:rPr>
          <w:rFonts w:ascii="Times New Roman" w:hAnsi="Times New Roman"/>
          <w:sz w:val="24"/>
          <w:szCs w:val="24"/>
        </w:rPr>
        <w:t>Котельная ул. Советская, 38а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2"/>
        <w:gridCol w:w="1331"/>
        <w:gridCol w:w="1887"/>
        <w:gridCol w:w="1928"/>
        <w:gridCol w:w="1934"/>
      </w:tblGrid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33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Отапливаемая площадь,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88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ж.д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. ул. Свердлова, 17</w:t>
            </w:r>
          </w:p>
        </w:tc>
        <w:tc>
          <w:tcPr>
            <w:tcW w:w="133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563,6</w:t>
            </w:r>
          </w:p>
        </w:tc>
        <w:tc>
          <w:tcPr>
            <w:tcW w:w="1887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0,037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0,037</w:t>
            </w:r>
          </w:p>
        </w:tc>
      </w:tr>
      <w:tr w:rsidR="00997E08" w:rsidRPr="00E80D90" w:rsidTr="00B30A39">
        <w:tc>
          <w:tcPr>
            <w:tcW w:w="2562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33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563,6</w:t>
            </w:r>
          </w:p>
        </w:tc>
        <w:tc>
          <w:tcPr>
            <w:tcW w:w="1887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0,037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4" w:type="dxa"/>
            <w:shd w:val="clear" w:color="auto" w:fill="auto"/>
          </w:tcPr>
          <w:p w:rsidR="00316E66" w:rsidRPr="00E80D90" w:rsidRDefault="00415C05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0,037</w:t>
            </w:r>
          </w:p>
        </w:tc>
      </w:tr>
    </w:tbl>
    <w:p w:rsidR="00316E66" w:rsidRPr="00E80D90" w:rsidRDefault="00316E6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563"/>
        <w:gridCol w:w="1291"/>
        <w:gridCol w:w="1927"/>
        <w:gridCol w:w="1928"/>
        <w:gridCol w:w="1933"/>
      </w:tblGrid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Тип здания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Объем здания, м</w:t>
            </w:r>
            <w:r w:rsidRPr="00E80D90">
              <w:rPr>
                <w:rFonts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 xml:space="preserve">Максимальная </w:t>
            </w:r>
            <w:proofErr w:type="spellStart"/>
            <w:r w:rsidRPr="00E80D90">
              <w:rPr>
                <w:rFonts w:cs="Times New Roman"/>
                <w:sz w:val="20"/>
                <w:szCs w:val="20"/>
              </w:rPr>
              <w:t>подключенная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 xml:space="preserve"> нагрузка по отоплению, Гкал/ч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Максимальная нагрузка по ГВС,</w:t>
            </w:r>
          </w:p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Гкал/ч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 w:rsidP="00B30A39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 максимальная нагрузка, Гкал/ч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 w:rsidRPr="00E80D90">
              <w:rPr>
                <w:rFonts w:cs="Times New Roman"/>
                <w:sz w:val="20"/>
                <w:szCs w:val="20"/>
              </w:rPr>
              <w:t>Госнаркоконтроль</w:t>
            </w:r>
            <w:proofErr w:type="spellEnd"/>
            <w:r w:rsidRPr="00E80D90">
              <w:rPr>
                <w:rFonts w:cs="Times New Roman"/>
                <w:sz w:val="20"/>
                <w:szCs w:val="20"/>
              </w:rPr>
              <w:t>,</w:t>
            </w:r>
          </w:p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ул. Советская, 38а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3539,0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0,080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0,080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Прочие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693,1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</w:t>
            </w:r>
            <w:r w:rsidR="00415C05" w:rsidRPr="00E80D90">
              <w:rPr>
                <w:rFonts w:cs="Times New Roman"/>
                <w:sz w:val="20"/>
                <w:szCs w:val="20"/>
              </w:rPr>
              <w:t>116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0,0</w:t>
            </w:r>
            <w:r w:rsidR="00415C05" w:rsidRPr="00E80D90">
              <w:rPr>
                <w:rFonts w:cs="Times New Roman"/>
                <w:sz w:val="20"/>
                <w:szCs w:val="20"/>
              </w:rPr>
              <w:t>16</w:t>
            </w:r>
          </w:p>
        </w:tc>
      </w:tr>
      <w:tr w:rsidR="00997E08" w:rsidRPr="00E80D90" w:rsidTr="00B30A39">
        <w:tc>
          <w:tcPr>
            <w:tcW w:w="256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ВСЕГО:</w:t>
            </w:r>
          </w:p>
        </w:tc>
        <w:tc>
          <w:tcPr>
            <w:tcW w:w="1291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4232,1</w:t>
            </w:r>
          </w:p>
        </w:tc>
        <w:tc>
          <w:tcPr>
            <w:tcW w:w="1927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415C05" w:rsidRPr="00E80D90">
              <w:rPr>
                <w:rFonts w:cs="Times New Roman"/>
                <w:sz w:val="20"/>
                <w:szCs w:val="20"/>
              </w:rPr>
              <w:t>96</w:t>
            </w:r>
          </w:p>
        </w:tc>
        <w:tc>
          <w:tcPr>
            <w:tcW w:w="1928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  <w:sz w:val="20"/>
                <w:szCs w:val="20"/>
              </w:rPr>
            </w:pPr>
            <w:r w:rsidRPr="00E80D90">
              <w:rPr>
                <w:rFonts w:cs="Times New Roman"/>
                <w:sz w:val="20"/>
                <w:szCs w:val="20"/>
              </w:rPr>
              <w:t>-</w:t>
            </w:r>
          </w:p>
        </w:tc>
        <w:tc>
          <w:tcPr>
            <w:tcW w:w="1933" w:type="dxa"/>
            <w:shd w:val="clear" w:color="auto" w:fill="auto"/>
          </w:tcPr>
          <w:p w:rsidR="00316E66" w:rsidRPr="00E80D90" w:rsidRDefault="00316E66">
            <w:pPr>
              <w:pStyle w:val="aff1"/>
              <w:jc w:val="center"/>
              <w:rPr>
                <w:rFonts w:cs="Times New Roman"/>
              </w:rPr>
            </w:pPr>
            <w:r w:rsidRPr="00E80D90">
              <w:rPr>
                <w:rFonts w:cs="Times New Roman"/>
                <w:sz w:val="20"/>
                <w:szCs w:val="20"/>
              </w:rPr>
              <w:t>0,1</w:t>
            </w:r>
            <w:r w:rsidR="00415C05" w:rsidRPr="00E80D90">
              <w:rPr>
                <w:rFonts w:cs="Times New Roman"/>
                <w:sz w:val="20"/>
                <w:szCs w:val="20"/>
              </w:rPr>
              <w:t>96</w:t>
            </w:r>
          </w:p>
        </w:tc>
      </w:tr>
    </w:tbl>
    <w:p w:rsidR="00316E66" w:rsidRPr="00E80D90" w:rsidRDefault="00316E66">
      <w:pPr>
        <w:pStyle w:val="afc"/>
        <w:rPr>
          <w:lang w:val="ru-RU"/>
        </w:rPr>
      </w:pPr>
      <w:bookmarkStart w:id="9" w:name="__RefHeading___Toc343877025"/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Default="0014067E">
      <w:pPr>
        <w:pStyle w:val="afc"/>
        <w:rPr>
          <w:lang w:val="ru-RU"/>
        </w:rPr>
      </w:pPr>
    </w:p>
    <w:p w:rsidR="00276DEE" w:rsidRDefault="00276DEE">
      <w:pPr>
        <w:pStyle w:val="afc"/>
        <w:rPr>
          <w:lang w:val="ru-RU"/>
        </w:rPr>
      </w:pPr>
    </w:p>
    <w:p w:rsidR="00276DEE" w:rsidRDefault="00276DEE">
      <w:pPr>
        <w:pStyle w:val="afc"/>
        <w:rPr>
          <w:lang w:val="ru-RU"/>
        </w:rPr>
      </w:pPr>
    </w:p>
    <w:p w:rsidR="00276DEE" w:rsidRDefault="00276DEE">
      <w:pPr>
        <w:pStyle w:val="afc"/>
        <w:rPr>
          <w:lang w:val="ru-RU"/>
        </w:rPr>
      </w:pPr>
    </w:p>
    <w:p w:rsidR="00276DEE" w:rsidRDefault="00276DEE">
      <w:pPr>
        <w:pStyle w:val="afc"/>
        <w:rPr>
          <w:lang w:val="ru-RU"/>
        </w:rPr>
      </w:pPr>
    </w:p>
    <w:p w:rsidR="00276DEE" w:rsidRPr="00E80D90" w:rsidRDefault="00276DE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760FBF" w:rsidRPr="00E80D90" w:rsidRDefault="0014067E" w:rsidP="00760FBF">
      <w:pPr>
        <w:pStyle w:val="afc"/>
        <w:rPr>
          <w:lang w:val="ru-RU"/>
        </w:rPr>
      </w:pPr>
      <w:r w:rsidRPr="00E80D90">
        <w:rPr>
          <w:lang w:val="ru-RU"/>
        </w:rPr>
        <w:lastRenderedPageBreak/>
        <w:t>Часть 6</w:t>
      </w:r>
      <w:r w:rsidR="008E0A3E" w:rsidRPr="00E80D90">
        <w:rPr>
          <w:lang w:val="ru-RU"/>
        </w:rPr>
        <w:t>.</w:t>
      </w:r>
      <w:r w:rsidRPr="00E80D90">
        <w:rPr>
          <w:lang w:val="ru-RU"/>
        </w:rPr>
        <w:t xml:space="preserve"> Балансы тепловой мощности и тепловой нагрузки в зонах действия источников тепловой эне</w:t>
      </w:r>
      <w:r w:rsidR="00B30A39" w:rsidRPr="00E80D90">
        <w:rPr>
          <w:lang w:val="ru-RU"/>
        </w:rPr>
        <w:t>ргии</w:t>
      </w:r>
    </w:p>
    <w:p w:rsidR="008E0A3E" w:rsidRPr="00E80D90" w:rsidRDefault="008E0A3E" w:rsidP="00EE244D">
      <w:pPr>
        <w:pStyle w:val="afc"/>
        <w:jc w:val="left"/>
        <w:rPr>
          <w:b w:val="0"/>
          <w:lang w:val="ru-RU"/>
        </w:rPr>
      </w:pPr>
      <w:r w:rsidRPr="00E80D90">
        <w:rPr>
          <w:b w:val="0"/>
          <w:lang w:val="ru-RU"/>
        </w:rPr>
        <w:t>Таблица 6.1</w:t>
      </w:r>
    </w:p>
    <w:tbl>
      <w:tblPr>
        <w:tblpPr w:leftFromText="180" w:rightFromText="180" w:vertAnchor="text" w:tblpX="40" w:tblpY="1"/>
        <w:tblOverlap w:val="never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518"/>
        <w:gridCol w:w="1701"/>
        <w:gridCol w:w="1843"/>
        <w:gridCol w:w="1843"/>
        <w:gridCol w:w="1842"/>
      </w:tblGrid>
      <w:tr w:rsidR="00760FBF" w:rsidRPr="00E80D90" w:rsidTr="005B39A8">
        <w:trPr>
          <w:trHeight w:val="1266"/>
        </w:trPr>
        <w:tc>
          <w:tcPr>
            <w:tcW w:w="2518" w:type="dxa"/>
            <w:vAlign w:val="center"/>
          </w:tcPr>
          <w:p w:rsidR="00760FBF" w:rsidRPr="00E80D90" w:rsidRDefault="00760FBF" w:rsidP="005B39A8">
            <w:pPr>
              <w:pStyle w:val="aff0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 w:eastAsia="ru-RU"/>
              </w:rPr>
              <w:t>Котельная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Установ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-ленная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мощность,</w:t>
            </w:r>
          </w:p>
          <w:p w:rsidR="00760FBF" w:rsidRPr="00E80D90" w:rsidRDefault="00B30A39" w:rsidP="00B30A39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нагрузка,</w:t>
            </w:r>
          </w:p>
          <w:p w:rsidR="00760FBF" w:rsidRPr="00E80D90" w:rsidRDefault="00760FBF" w:rsidP="00B30A39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B30A39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Перспективная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подключенная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нагрузка, Гкал/ч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Перспективная тепловая мощность,</w:t>
            </w:r>
          </w:p>
          <w:p w:rsidR="00760FBF" w:rsidRPr="00E80D90" w:rsidRDefault="00B30A39" w:rsidP="00B30A39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Гкал/ч</w:t>
            </w:r>
          </w:p>
        </w:tc>
      </w:tr>
      <w:tr w:rsidR="00760FBF" w:rsidRPr="00E80D90" w:rsidTr="005B39A8">
        <w:tc>
          <w:tcPr>
            <w:tcW w:w="9747" w:type="dxa"/>
            <w:gridSpan w:val="5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Озерный</w:t>
            </w:r>
            <w:proofErr w:type="spellEnd"/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0,4224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0,4224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Черемушки</w:t>
            </w:r>
            <w:proofErr w:type="spellEnd"/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0,2390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0,2390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0,2735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0,2735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4,8673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4,6987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11,44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21,6760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22,2653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31,05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16,4964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20,9834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30,0 (2018г.)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4,3549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4,3312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8,44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10,53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9,8556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10,0734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12,0 (2016г.)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  <w:proofErr w:type="spellEnd"/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2,2139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4,6450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6,5 (2016г.)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4,8304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4,9985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6,45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3,9093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3,2285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9,16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EE244D" w:rsidP="00EE244D">
            <w:pPr>
              <w:spacing w:after="0" w:line="240" w:lineRule="auto"/>
              <w:ind w:right="-137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ул. </w:t>
            </w:r>
            <w:r w:rsidR="00760FBF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Эксплуатационная, 18 (РК № 3)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15,3455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15,1041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0,1270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0,8424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0,7641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 111б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16,4687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16,7147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15,05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111,8935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109,8522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120,6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2,2386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2,2898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3,6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2,5044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2,7667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2,58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1,5793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1,6258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2,4036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 (2016г.)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14,3579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20,6327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30,0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0,4532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0,5339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1,08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0,7927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1,0449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 30 (порт)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0,0258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0,0179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0,0208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0,0258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0FBF" w:rsidRPr="00E80D90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0,0318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760FBF" w:rsidRPr="00E80D90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0,0292</w:t>
            </w:r>
          </w:p>
        </w:tc>
        <w:tc>
          <w:tcPr>
            <w:tcW w:w="1842" w:type="dxa"/>
            <w:vAlign w:val="center"/>
          </w:tcPr>
          <w:p w:rsidR="00760FBF" w:rsidRPr="00E80D90" w:rsidRDefault="00760FBF" w:rsidP="005B39A8">
            <w:pPr>
              <w:tabs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73,0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42,6610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37,75</w:t>
            </w:r>
          </w:p>
        </w:tc>
        <w:tc>
          <w:tcPr>
            <w:tcW w:w="1842" w:type="dxa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73,0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Куйбышева, 1а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шоссе, 13</w:t>
            </w:r>
            <w:r w:rsidR="00074E6E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3,01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3,0643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26,7432</w:t>
            </w:r>
          </w:p>
        </w:tc>
        <w:tc>
          <w:tcPr>
            <w:tcW w:w="1842" w:type="dxa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32,0 (2016г.)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ш., 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1,277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1,343</w:t>
            </w:r>
          </w:p>
        </w:tc>
        <w:tc>
          <w:tcPr>
            <w:tcW w:w="1842" w:type="dxa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760FBF" w:rsidRPr="00E80D90" w:rsidTr="005B39A8">
        <w:tc>
          <w:tcPr>
            <w:tcW w:w="2518" w:type="dxa"/>
          </w:tcPr>
          <w:p w:rsidR="00760FBF" w:rsidRPr="00E80D90" w:rsidRDefault="00760FBF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 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4,73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4,4137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57,6711</w:t>
            </w:r>
          </w:p>
        </w:tc>
        <w:tc>
          <w:tcPr>
            <w:tcW w:w="1842" w:type="dxa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82,5</w:t>
            </w:r>
          </w:p>
        </w:tc>
      </w:tr>
      <w:tr w:rsidR="00760FBF" w:rsidRPr="00E80D90" w:rsidTr="005B39A8">
        <w:tc>
          <w:tcPr>
            <w:tcW w:w="9747" w:type="dxa"/>
            <w:gridSpan w:val="5"/>
          </w:tcPr>
          <w:p w:rsidR="00760FBF" w:rsidRPr="00E80D90" w:rsidRDefault="00760FBF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Комус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0,054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0,054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0,039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0,081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lastRenderedPageBreak/>
              <w:t>ул. Советская, 11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0,140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0,163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0,140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0,329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0,233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0,329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0,233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К.Маркса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 19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0,370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0,171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0,370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0,171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0,326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0,326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0,083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0,063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0,083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0,063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0,198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0,327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0,198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0,034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0,028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0,034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0,028</w:t>
            </w:r>
          </w:p>
        </w:tc>
      </w:tr>
      <w:tr w:rsidR="00415C05" w:rsidRPr="00E80D90" w:rsidTr="00D54F4D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0,012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0,021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0,012</w:t>
            </w:r>
          </w:p>
        </w:tc>
      </w:tr>
      <w:tr w:rsidR="00415C05" w:rsidRPr="00E80D90" w:rsidTr="005B39A8">
        <w:tc>
          <w:tcPr>
            <w:tcW w:w="9747" w:type="dxa"/>
            <w:gridSpan w:val="5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415C05" w:rsidRPr="00E80D90" w:rsidTr="005B39A8">
        <w:tc>
          <w:tcPr>
            <w:tcW w:w="2518" w:type="dxa"/>
          </w:tcPr>
          <w:p w:rsidR="00415C05" w:rsidRPr="00E80D90" w:rsidRDefault="00415C05" w:rsidP="00415C05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41,2789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42,5048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132,0</w:t>
            </w:r>
          </w:p>
        </w:tc>
      </w:tr>
      <w:tr w:rsidR="00415C05" w:rsidRPr="00E80D90" w:rsidTr="005B39A8">
        <w:tc>
          <w:tcPr>
            <w:tcW w:w="9747" w:type="dxa"/>
            <w:gridSpan w:val="5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415C05" w:rsidRPr="00E80D90" w:rsidTr="005B39A8">
        <w:tc>
          <w:tcPr>
            <w:tcW w:w="2518" w:type="dxa"/>
          </w:tcPr>
          <w:p w:rsidR="00415C05" w:rsidRPr="00E80D90" w:rsidRDefault="00415C05" w:rsidP="00EE244D">
            <w:pPr>
              <w:spacing w:after="0" w:line="240" w:lineRule="auto"/>
              <w:ind w:right="-137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14,40</w:t>
            </w:r>
          </w:p>
        </w:tc>
        <w:tc>
          <w:tcPr>
            <w:tcW w:w="1842" w:type="dxa"/>
          </w:tcPr>
          <w:p w:rsidR="00415C05" w:rsidRPr="00E80D90" w:rsidRDefault="00415C05" w:rsidP="00415C0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16,77</w:t>
            </w:r>
          </w:p>
        </w:tc>
      </w:tr>
      <w:tr w:rsidR="00276DEE" w:rsidRPr="00E80D90" w:rsidTr="005B39A8">
        <w:tc>
          <w:tcPr>
            <w:tcW w:w="9747" w:type="dxa"/>
            <w:gridSpan w:val="5"/>
          </w:tcPr>
          <w:p w:rsidR="00276DEE" w:rsidRPr="00B94720" w:rsidRDefault="00276DEE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B94720">
              <w:rPr>
                <w:rFonts w:ascii="Times New Roman" w:hAnsi="Times New Roman"/>
                <w:sz w:val="24"/>
                <w:szCs w:val="24"/>
                <w:highlight w:val="yellow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276DEE" w:rsidRPr="00E80D90" w:rsidTr="005B39A8">
        <w:tc>
          <w:tcPr>
            <w:tcW w:w="2518" w:type="dxa"/>
          </w:tcPr>
          <w:p w:rsidR="00276DEE" w:rsidRPr="00B94720" w:rsidRDefault="00276DEE" w:rsidP="00276DEE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</w:pPr>
            <w:r w:rsidRPr="00B94720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инв. №78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276DEE" w:rsidRPr="00B94720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94720">
              <w:rPr>
                <w:rFonts w:ascii="Times New Roman" w:hAnsi="Times New Roman"/>
                <w:sz w:val="24"/>
                <w:szCs w:val="24"/>
                <w:highlight w:val="yellow"/>
              </w:rPr>
              <w:t>15760,71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276DEE" w:rsidRPr="00B94720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94720">
              <w:rPr>
                <w:rFonts w:ascii="Times New Roman" w:hAnsi="Times New Roman"/>
                <w:sz w:val="24"/>
                <w:szCs w:val="24"/>
                <w:highlight w:val="yellow"/>
              </w:rPr>
              <w:t>5586,19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76DEE" w:rsidRPr="00B94720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94720">
              <w:rPr>
                <w:rFonts w:ascii="Times New Roman" w:hAnsi="Times New Roman"/>
                <w:sz w:val="24"/>
                <w:szCs w:val="24"/>
                <w:highlight w:val="yellow"/>
              </w:rPr>
              <w:t>5592,39</w:t>
            </w:r>
          </w:p>
        </w:tc>
        <w:tc>
          <w:tcPr>
            <w:tcW w:w="1842" w:type="dxa"/>
          </w:tcPr>
          <w:p w:rsidR="00276DEE" w:rsidRPr="00B94720" w:rsidRDefault="00B94720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B94720">
              <w:rPr>
                <w:rFonts w:ascii="Times New Roman" w:hAnsi="Times New Roman"/>
                <w:sz w:val="24"/>
                <w:szCs w:val="24"/>
                <w:highlight w:val="yellow"/>
              </w:rPr>
              <w:t>5592,39</w:t>
            </w:r>
          </w:p>
        </w:tc>
      </w:tr>
    </w:tbl>
    <w:p w:rsidR="00760FBF" w:rsidRPr="00E80D90" w:rsidRDefault="00760FBF" w:rsidP="00760FBF">
      <w:pPr>
        <w:pStyle w:val="afc"/>
        <w:rPr>
          <w:lang w:val="ru-RU"/>
        </w:rPr>
      </w:pPr>
    </w:p>
    <w:p w:rsidR="00760FBF" w:rsidRPr="00E80D90" w:rsidRDefault="00760FBF" w:rsidP="00760FBF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6E3FAA" w:rsidRPr="00E80D90" w:rsidRDefault="006E3FAA">
      <w:pPr>
        <w:pStyle w:val="afc"/>
        <w:rPr>
          <w:lang w:val="ru-RU"/>
        </w:rPr>
      </w:pPr>
    </w:p>
    <w:p w:rsidR="006E3FAA" w:rsidRPr="00E80D90" w:rsidRDefault="006E3FAA">
      <w:pPr>
        <w:pStyle w:val="afc"/>
        <w:rPr>
          <w:lang w:val="ru-RU"/>
        </w:rPr>
      </w:pPr>
    </w:p>
    <w:p w:rsidR="006E3FAA" w:rsidRPr="00E80D90" w:rsidRDefault="006E3FAA">
      <w:pPr>
        <w:pStyle w:val="afc"/>
        <w:rPr>
          <w:lang w:val="ru-RU"/>
        </w:rPr>
      </w:pPr>
    </w:p>
    <w:p w:rsidR="006E3FAA" w:rsidRPr="00E80D90" w:rsidRDefault="006E3FAA">
      <w:pPr>
        <w:pStyle w:val="afc"/>
        <w:rPr>
          <w:lang w:val="ru-RU"/>
        </w:rPr>
      </w:pPr>
    </w:p>
    <w:p w:rsidR="0014067E" w:rsidRPr="00E80D90" w:rsidRDefault="0014067E">
      <w:pPr>
        <w:pStyle w:val="afc"/>
        <w:rPr>
          <w:lang w:val="ru-RU"/>
        </w:rPr>
      </w:pPr>
    </w:p>
    <w:p w:rsidR="00316E66" w:rsidRPr="00E80D90" w:rsidRDefault="00316E66">
      <w:pPr>
        <w:rPr>
          <w:rFonts w:ascii="Times New Roman" w:hAnsi="Times New Roman"/>
        </w:rPr>
        <w:sectPr w:rsidR="00316E66" w:rsidRPr="00E80D90" w:rsidSect="00276DEE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993" w:right="851" w:bottom="1134" w:left="1701" w:header="720" w:footer="709" w:gutter="0"/>
          <w:cols w:space="720"/>
          <w:docGrid w:linePitch="600" w:charSpace="36864"/>
        </w:sectPr>
      </w:pPr>
      <w:bookmarkStart w:id="10" w:name="__RefHeading___Toc343877026"/>
      <w:bookmarkEnd w:id="9"/>
    </w:p>
    <w:p w:rsidR="008E0A3E" w:rsidRPr="00E80D90" w:rsidRDefault="00316E66">
      <w:pPr>
        <w:pStyle w:val="afc"/>
        <w:rPr>
          <w:lang w:val="ru-RU"/>
        </w:rPr>
      </w:pPr>
      <w:r w:rsidRPr="00E80D90">
        <w:rPr>
          <w:lang w:val="ru-RU"/>
        </w:rPr>
        <w:lastRenderedPageBreak/>
        <w:t xml:space="preserve">Часть </w:t>
      </w:r>
      <w:r w:rsidR="008E0A3E" w:rsidRPr="00E80D90">
        <w:rPr>
          <w:lang w:val="ru-RU"/>
        </w:rPr>
        <w:t>7.</w:t>
      </w:r>
      <w:r w:rsidRPr="00E80D90">
        <w:rPr>
          <w:lang w:val="ru-RU"/>
        </w:rPr>
        <w:t xml:space="preserve"> Балансы теплоносителя</w:t>
      </w:r>
      <w:bookmarkEnd w:id="10"/>
    </w:p>
    <w:p w:rsidR="008E0A3E" w:rsidRPr="00E80D90" w:rsidRDefault="00316E66" w:rsidP="008E0A3E">
      <w:pPr>
        <w:pStyle w:val="afc"/>
        <w:ind w:firstLine="567"/>
        <w:rPr>
          <w:b w:val="0"/>
          <w:lang w:val="ru-RU"/>
        </w:rPr>
      </w:pPr>
      <w:r w:rsidRPr="00E80D90">
        <w:rPr>
          <w:b w:val="0"/>
          <w:lang w:val="ru-RU"/>
        </w:rPr>
        <w:t xml:space="preserve">Потери теплоносителя обосновываются только аварийными утечками. Разбор теплоносителя потребителями отсутствует. Таким образом, при безаварийном режиме работы количество теплоносителя </w:t>
      </w:r>
      <w:proofErr w:type="spellStart"/>
      <w:r w:rsidRPr="00E80D90">
        <w:rPr>
          <w:b w:val="0"/>
          <w:lang w:val="ru-RU"/>
        </w:rPr>
        <w:t>возвращенного</w:t>
      </w:r>
      <w:proofErr w:type="spellEnd"/>
      <w:r w:rsidRPr="00E80D90">
        <w:rPr>
          <w:b w:val="0"/>
          <w:lang w:val="ru-RU"/>
        </w:rPr>
        <w:t xml:space="preserve"> равно количеству теплоносителя отпущенного в тепловую сеть.</w:t>
      </w:r>
    </w:p>
    <w:p w:rsidR="00B051E4" w:rsidRPr="00E80D90" w:rsidRDefault="008E0A3E" w:rsidP="00B051E4">
      <w:pPr>
        <w:pStyle w:val="aff"/>
        <w:rPr>
          <w:lang w:val="ru-RU"/>
        </w:rPr>
      </w:pPr>
      <w:r w:rsidRPr="00E80D90">
        <w:rPr>
          <w:lang w:val="ru-RU"/>
        </w:rPr>
        <w:t>Таблица 7.1</w:t>
      </w:r>
      <w:r w:rsidR="006C4DE2" w:rsidRPr="00E80D90">
        <w:rPr>
          <w:lang w:val="ru-RU"/>
        </w:rPr>
        <w:t xml:space="preserve"> -</w:t>
      </w:r>
      <w:r w:rsidRPr="00E80D90">
        <w:rPr>
          <w:lang w:val="ru-RU"/>
        </w:rPr>
        <w:t xml:space="preserve"> </w:t>
      </w:r>
      <w:r w:rsidR="00316E66" w:rsidRPr="00E80D90">
        <w:rPr>
          <w:lang w:val="ru-RU"/>
        </w:rPr>
        <w:t xml:space="preserve">Максимальное потребление теплоносителя </w:t>
      </w:r>
      <w:proofErr w:type="spellStart"/>
      <w:r w:rsidR="00316E66" w:rsidRPr="00E80D90">
        <w:rPr>
          <w:lang w:val="ru-RU"/>
        </w:rPr>
        <w:t>теплопотребляющими</w:t>
      </w:r>
      <w:proofErr w:type="spellEnd"/>
      <w:r w:rsidR="00316E66" w:rsidRPr="00E80D90">
        <w:rPr>
          <w:lang w:val="ru-RU"/>
        </w:rPr>
        <w:t xml:space="preserve"> уста</w:t>
      </w:r>
      <w:r w:rsidR="006C4DE2" w:rsidRPr="00E80D90">
        <w:rPr>
          <w:lang w:val="ru-RU"/>
        </w:rPr>
        <w:t>новками потребителей, т/ч</w:t>
      </w:r>
    </w:p>
    <w:tbl>
      <w:tblPr>
        <w:tblpPr w:leftFromText="180" w:rightFromText="180" w:vertAnchor="text" w:tblpX="-136" w:tblpY="1"/>
        <w:tblOverlap w:val="never"/>
        <w:tblW w:w="9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91"/>
        <w:gridCol w:w="1103"/>
        <w:gridCol w:w="35"/>
        <w:gridCol w:w="76"/>
        <w:gridCol w:w="916"/>
        <w:gridCol w:w="992"/>
        <w:gridCol w:w="993"/>
        <w:gridCol w:w="1025"/>
        <w:gridCol w:w="982"/>
        <w:gridCol w:w="6"/>
        <w:gridCol w:w="997"/>
      </w:tblGrid>
      <w:tr w:rsidR="00B051E4" w:rsidRPr="00E80D90" w:rsidTr="00671FFD">
        <w:trPr>
          <w:trHeight w:val="562"/>
        </w:trPr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Котельная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20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1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2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3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0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4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988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5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-202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9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гг.</w:t>
            </w:r>
          </w:p>
        </w:tc>
        <w:tc>
          <w:tcPr>
            <w:tcW w:w="997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  <w:r w:rsidR="00686255" w:rsidRPr="00E80D90">
              <w:rPr>
                <w:rFonts w:ascii="Times New Roman" w:hAnsi="Times New Roman"/>
                <w:sz w:val="24"/>
                <w:szCs w:val="24"/>
              </w:rPr>
              <w:t>30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051E4" w:rsidRPr="00E80D90" w:rsidRDefault="00B051E4" w:rsidP="00477FEF">
            <w:pPr>
              <w:spacing w:after="0" w:line="240" w:lineRule="auto"/>
              <w:ind w:left="-3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20</w:t>
            </w:r>
            <w:r w:rsidR="00477FEF">
              <w:rPr>
                <w:rFonts w:ascii="Times New Roman" w:hAnsi="Times New Roman"/>
                <w:sz w:val="24"/>
                <w:szCs w:val="24"/>
              </w:rPr>
              <w:t>40</w:t>
            </w:r>
            <w:r w:rsidR="00EE244D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гг.</w:t>
            </w:r>
          </w:p>
        </w:tc>
      </w:tr>
      <w:tr w:rsidR="00B051E4" w:rsidRPr="00E80D90" w:rsidTr="00671FFD">
        <w:tc>
          <w:tcPr>
            <w:tcW w:w="9816" w:type="dxa"/>
            <w:gridSpan w:val="11"/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B051E4" w:rsidRPr="00E80D90" w:rsidTr="00671FFD">
        <w:tc>
          <w:tcPr>
            <w:tcW w:w="9816" w:type="dxa"/>
            <w:gridSpan w:val="11"/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Угольные котельные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Оз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рный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16,896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Чер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ё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мушки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9,560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Белый городок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10,940</w:t>
            </w:r>
          </w:p>
        </w:tc>
      </w:tr>
      <w:tr w:rsidR="00B051E4" w:rsidRPr="00E80D90" w:rsidTr="00671FFD">
        <w:tc>
          <w:tcPr>
            <w:tcW w:w="9816" w:type="dxa"/>
            <w:gridSpan w:val="11"/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Газовые котельные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Войкова, 9 (ГБ №3)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187,948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189,548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Орловская, 23б</w:t>
            </w:r>
          </w:p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(РК № 2)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890,612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938,612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938,612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Кленовая, 28а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839,336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1131,336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941,480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941,480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Красноармейская, 15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173,248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47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402,936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Нежиловка</w:t>
            </w:r>
            <w:proofErr w:type="spellEnd"/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185,800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300,468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300,468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Механизаторов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199,940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129,140</w:t>
            </w:r>
          </w:p>
        </w:tc>
      </w:tr>
      <w:tr w:rsidR="00B051E4" w:rsidRPr="00E80D90" w:rsidTr="00B30A39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Эксплуатационная, 18 (РК № 3)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604,164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Строителей, 12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5,080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КРШ, 3б (ГБ №2)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30,564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678,558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688,588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Московская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111б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223,736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243,736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Кооперативный проезд, 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444,852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РЗШ (РК № 1):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1830,620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1832,198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eastAsia="ru-RU"/>
              </w:rPr>
              <w:t>1832,198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ул.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К.Маркса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 65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329,848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Куликова, 13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Куликова, 23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172,952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Свердлова, 33а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74,096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Воровского, 71а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321,292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Мечникова, 43а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351,736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352,336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352,336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ЦТП МРЗ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465,964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ТП ул. Советская (Кровля)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684,872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1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ул.Заводская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 21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1089,300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2 ул.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Октябрьская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688,800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691,996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691,996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ТП ул.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Л.Толстого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(ДК+РЗШ)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209,900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lastRenderedPageBreak/>
              <w:t xml:space="preserve">- ТП ТЦ «Плюс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Девелопмент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3,073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Муромский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91,592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п. Войкова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110,668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Губкина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65,032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Лаврентьева, 45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248,496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399,292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399,292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Проезд Куйбышева, 6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603,843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- ЦТП ул.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Московская,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108-А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310,824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- ЦТП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ул.Пушкина</w:t>
            </w:r>
            <w:proofErr w:type="spellEnd"/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318,100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Гоголева, 10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21,356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Бульвар Тихомирова (Крытый каток)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41,796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Набережная</w:t>
            </w:r>
            <w:r w:rsidR="006C4DE2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</w:t>
            </w: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30 (порт)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0,832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5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1,168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30 лет Победы, 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1564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Куйбышева, 1а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28,76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6C4DE2">
            <w:pPr>
              <w:spacing w:after="0" w:line="240" w:lineRule="auto"/>
              <w:ind w:right="-106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шоссе, 13</w:t>
            </w:r>
            <w:r w:rsidR="00074E6E"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1069,728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Кирова, 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2310,80</w:t>
            </w:r>
          </w:p>
        </w:tc>
      </w:tr>
      <w:tr w:rsidR="00B051E4" w:rsidRPr="00E80D90" w:rsidTr="00671FFD">
        <w:tc>
          <w:tcPr>
            <w:tcW w:w="2691" w:type="dxa"/>
            <w:vAlign w:val="center"/>
          </w:tcPr>
          <w:p w:rsidR="00B051E4" w:rsidRPr="00E80D90" w:rsidRDefault="00B051E4" w:rsidP="005B39A8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 ш., 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54,412</w:t>
            </w:r>
          </w:p>
        </w:tc>
      </w:tr>
      <w:tr w:rsidR="00B051E4" w:rsidRPr="00E80D90" w:rsidTr="00671FFD">
        <w:tc>
          <w:tcPr>
            <w:tcW w:w="9816" w:type="dxa"/>
            <w:gridSpan w:val="11"/>
            <w:vAlign w:val="center"/>
          </w:tcPr>
          <w:p w:rsidR="00B051E4" w:rsidRPr="00E80D90" w:rsidRDefault="00B051E4" w:rsidP="005B39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Комус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2,16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2а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11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6,52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Советская, 38а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13,16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К.Маркса</w:t>
            </w:r>
            <w:proofErr w:type="spellEnd"/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, 19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14,80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4а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10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3,32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Московская, 16а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13,08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Первомайская, 39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1,36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Ленина, 38</w:t>
            </w:r>
          </w:p>
        </w:tc>
        <w:tc>
          <w:tcPr>
            <w:tcW w:w="1138" w:type="dxa"/>
            <w:gridSpan w:val="2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0,84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E3352" w:rsidRPr="00E80D90" w:rsidTr="00671FFD">
        <w:tc>
          <w:tcPr>
            <w:tcW w:w="9816" w:type="dxa"/>
            <w:gridSpan w:val="11"/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Котельные ОАО «Муромский стрелочный завод»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Промышленный пр., 2</w:t>
            </w:r>
          </w:p>
        </w:tc>
        <w:tc>
          <w:tcPr>
            <w:tcW w:w="110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1027" w:type="dxa"/>
            <w:gridSpan w:val="3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850,094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855,096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855,096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874,614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874,614</w:t>
            </w:r>
          </w:p>
        </w:tc>
      </w:tr>
      <w:tr w:rsidR="007E3352" w:rsidRPr="00E80D90" w:rsidTr="00671FFD">
        <w:tc>
          <w:tcPr>
            <w:tcW w:w="9816" w:type="dxa"/>
            <w:gridSpan w:val="11"/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7E3352" w:rsidRPr="00E80D90" w:rsidTr="00671FFD">
        <w:tc>
          <w:tcPr>
            <w:tcW w:w="2691" w:type="dxa"/>
            <w:vAlign w:val="center"/>
          </w:tcPr>
          <w:p w:rsidR="007E3352" w:rsidRPr="00E80D90" w:rsidRDefault="007E3352" w:rsidP="007E3352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E80D90"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  <w:t>ул. Коммунальная, 40А</w:t>
            </w:r>
          </w:p>
        </w:tc>
        <w:tc>
          <w:tcPr>
            <w:tcW w:w="1214" w:type="dxa"/>
            <w:gridSpan w:val="3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16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7E3352" w:rsidRPr="00E80D90" w:rsidRDefault="007E3352" w:rsidP="007E335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80D90">
              <w:rPr>
                <w:rFonts w:ascii="Times New Roman" w:hAnsi="Times New Roman"/>
                <w:sz w:val="20"/>
                <w:szCs w:val="20"/>
              </w:rPr>
              <w:t>576,0</w:t>
            </w:r>
          </w:p>
        </w:tc>
      </w:tr>
      <w:tr w:rsidR="00276DEE" w:rsidRPr="00E80D90" w:rsidTr="00A00550">
        <w:tc>
          <w:tcPr>
            <w:tcW w:w="9816" w:type="dxa"/>
            <w:gridSpan w:val="11"/>
          </w:tcPr>
          <w:p w:rsidR="00276DEE" w:rsidRPr="00D877E6" w:rsidRDefault="00276DEE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B1191">
              <w:rPr>
                <w:rFonts w:ascii="Times New Roman" w:hAnsi="Times New Roman"/>
                <w:sz w:val="24"/>
                <w:szCs w:val="24"/>
                <w:highlight w:val="yellow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276DEE" w:rsidRPr="00E80D90" w:rsidTr="00A00550">
        <w:tc>
          <w:tcPr>
            <w:tcW w:w="2691" w:type="dxa"/>
          </w:tcPr>
          <w:p w:rsidR="00276DEE" w:rsidRPr="00D877E6" w:rsidRDefault="00276DEE" w:rsidP="00276DEE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515EDC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инв. №78</w:t>
            </w:r>
          </w:p>
        </w:tc>
        <w:tc>
          <w:tcPr>
            <w:tcW w:w="1214" w:type="dxa"/>
            <w:gridSpan w:val="3"/>
            <w:tcBorders>
              <w:righ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16" w:type="dxa"/>
            <w:tcBorders>
              <w:right w:val="single" w:sz="4" w:space="0" w:color="auto"/>
            </w:tcBorders>
            <w:vAlign w:val="center"/>
          </w:tcPr>
          <w:p w:rsidR="00276DEE" w:rsidRPr="00E80D90" w:rsidRDefault="004669C1" w:rsidP="004669C1">
            <w:pPr>
              <w:spacing w:after="0" w:line="240" w:lineRule="auto"/>
              <w:ind w:left="-190" w:right="-102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93" w:type="dxa"/>
            <w:tcBorders>
              <w:righ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1025" w:type="dxa"/>
            <w:tcBorders>
              <w:lef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982" w:type="dxa"/>
            <w:tcBorders>
              <w:righ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  <w:tc>
          <w:tcPr>
            <w:tcW w:w="1003" w:type="dxa"/>
            <w:gridSpan w:val="2"/>
            <w:tcBorders>
              <w:left w:val="single" w:sz="4" w:space="0" w:color="auto"/>
            </w:tcBorders>
            <w:vAlign w:val="center"/>
          </w:tcPr>
          <w:p w:rsidR="00276DEE" w:rsidRPr="00E80D90" w:rsidRDefault="004669C1" w:rsidP="00276DE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233447,6</w:t>
            </w:r>
          </w:p>
        </w:tc>
      </w:tr>
    </w:tbl>
    <w:p w:rsidR="00B051E4" w:rsidRPr="00E80D90" w:rsidRDefault="00B051E4">
      <w:pPr>
        <w:pStyle w:val="aff"/>
        <w:rPr>
          <w:lang w:val="ru-RU"/>
        </w:rPr>
      </w:pP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lastRenderedPageBreak/>
        <w:t xml:space="preserve">Для обработки </w:t>
      </w:r>
      <w:proofErr w:type="spellStart"/>
      <w:r w:rsidRPr="00E80D90">
        <w:rPr>
          <w:lang w:val="ru-RU"/>
        </w:rPr>
        <w:t>подпиточной</w:t>
      </w:r>
      <w:proofErr w:type="spellEnd"/>
      <w:r w:rsidRPr="00E80D90">
        <w:rPr>
          <w:lang w:val="ru-RU"/>
        </w:rPr>
        <w:t xml:space="preserve"> воды систем теплоснабжения, водооборотных систем и ГВС на теплогенерирующих источниках </w:t>
      </w:r>
      <w:bookmarkStart w:id="11" w:name="_GoBack"/>
      <w:bookmarkEnd w:id="11"/>
      <w:r w:rsidRPr="00E80D90">
        <w:rPr>
          <w:lang w:val="ru-RU"/>
        </w:rPr>
        <w:t xml:space="preserve">городского округа Муром используется следующие водоподготовительные установки: одно и двух ступенчатые </w:t>
      </w:r>
      <w:proofErr w:type="spellStart"/>
      <w:r w:rsidRPr="00E80D90">
        <w:rPr>
          <w:lang w:val="ru-RU"/>
        </w:rPr>
        <w:t>Na-катионовые</w:t>
      </w:r>
      <w:proofErr w:type="spellEnd"/>
      <w:r w:rsidRPr="00E80D90">
        <w:rPr>
          <w:lang w:val="ru-RU"/>
        </w:rPr>
        <w:t xml:space="preserve"> фильтры, комплексон и др. В связи с закрытой схемой работы </w:t>
      </w:r>
      <w:proofErr w:type="spellStart"/>
      <w:r w:rsidRPr="00E80D90">
        <w:rPr>
          <w:lang w:val="ru-RU"/>
        </w:rPr>
        <w:t>теплопотребляющих</w:t>
      </w:r>
      <w:proofErr w:type="spellEnd"/>
      <w:r w:rsidRPr="00E80D90">
        <w:rPr>
          <w:lang w:val="ru-RU"/>
        </w:rPr>
        <w:t xml:space="preserve"> установок потребителей сетевая вода не расходуется. Таким образом, производительность водоподготовительных установок обосновывается необходимым количеством </w:t>
      </w:r>
      <w:proofErr w:type="spellStart"/>
      <w:r w:rsidRPr="00E80D90">
        <w:rPr>
          <w:lang w:val="ru-RU"/>
        </w:rPr>
        <w:t>подпиточной</w:t>
      </w:r>
      <w:proofErr w:type="spellEnd"/>
      <w:r w:rsidRPr="00E80D90">
        <w:rPr>
          <w:lang w:val="ru-RU"/>
        </w:rPr>
        <w:t xml:space="preserve"> воды, которая расходуется на восполнение потерь теплоносителя при аварийном режиме и технологических утечках. </w:t>
      </w:r>
    </w:p>
    <w:p w:rsidR="00316E66" w:rsidRPr="00E80D90" w:rsidRDefault="00316E66">
      <w:pPr>
        <w:pStyle w:val="afc"/>
        <w:rPr>
          <w:lang w:val="ru-RU"/>
        </w:rPr>
      </w:pPr>
      <w:bookmarkStart w:id="12" w:name="__RefHeading___Toc343877027"/>
      <w:bookmarkEnd w:id="12"/>
      <w:r w:rsidRPr="00E80D90">
        <w:rPr>
          <w:lang w:val="ru-RU"/>
        </w:rPr>
        <w:lastRenderedPageBreak/>
        <w:t xml:space="preserve">Часть </w:t>
      </w:r>
      <w:r w:rsidR="00B051E4" w:rsidRPr="00E80D90">
        <w:rPr>
          <w:lang w:val="ru-RU"/>
        </w:rPr>
        <w:t>8</w:t>
      </w:r>
      <w:r w:rsidR="000B1347" w:rsidRPr="00E80D90">
        <w:rPr>
          <w:lang w:val="ru-RU"/>
        </w:rPr>
        <w:t>.</w:t>
      </w:r>
      <w:r w:rsidRPr="00E80D90">
        <w:rPr>
          <w:lang w:val="ru-RU"/>
        </w:rPr>
        <w:t xml:space="preserve"> Топливные балансы источников тепловой энергии</w:t>
      </w:r>
      <w:r w:rsidR="006C4DE2" w:rsidRPr="00E80D90">
        <w:rPr>
          <w:lang w:val="ru-RU"/>
        </w:rPr>
        <w:t xml:space="preserve"> и система обеспечения топливом</w:t>
      </w:r>
    </w:p>
    <w:p w:rsidR="00B051E4" w:rsidRPr="00E80D90" w:rsidRDefault="00316E66" w:rsidP="00B051E4">
      <w:pPr>
        <w:pStyle w:val="aff"/>
        <w:rPr>
          <w:lang w:val="ru-RU"/>
        </w:rPr>
      </w:pPr>
      <w:r w:rsidRPr="00E80D90">
        <w:rPr>
          <w:lang w:val="ru-RU"/>
        </w:rPr>
        <w:t xml:space="preserve">Таблица </w:t>
      </w:r>
      <w:r w:rsidR="00B051E4" w:rsidRPr="00E80D90">
        <w:rPr>
          <w:lang w:val="ru-RU"/>
        </w:rPr>
        <w:t>8</w:t>
      </w:r>
      <w:r w:rsidRPr="00E80D90">
        <w:rPr>
          <w:lang w:val="ru-RU"/>
        </w:rPr>
        <w:t xml:space="preserve">.1 </w:t>
      </w:r>
      <w:r w:rsidR="006C4DE2" w:rsidRPr="00E80D90">
        <w:rPr>
          <w:lang w:val="ru-RU"/>
        </w:rPr>
        <w:t xml:space="preserve">- </w:t>
      </w:r>
      <w:r w:rsidRPr="00E80D90">
        <w:rPr>
          <w:lang w:val="ru-RU"/>
        </w:rPr>
        <w:t>Сводная информация по используемому топливу на теплогенерирующих исто</w:t>
      </w:r>
      <w:r w:rsidR="006C4DE2" w:rsidRPr="00E80D90">
        <w:rPr>
          <w:lang w:val="ru-RU"/>
        </w:rPr>
        <w:t>чниках городского округа Муром</w:t>
      </w: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843"/>
        <w:gridCol w:w="1701"/>
        <w:gridCol w:w="1842"/>
        <w:gridCol w:w="1843"/>
      </w:tblGrid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Источник тепловой энергии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Вид </w:t>
            </w:r>
          </w:p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gram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используемого</w:t>
            </w:r>
            <w:proofErr w:type="gram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топлива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Удельный расход топлива на выработку тепловой энергии,</w:t>
            </w:r>
          </w:p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(</w:t>
            </w:r>
            <w:proofErr w:type="gram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кг</w:t>
            </w:r>
            <w:proofErr w:type="gram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/Гкал)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Резервный вид топлива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Аварийный вид топлива</w:t>
            </w:r>
          </w:p>
        </w:tc>
      </w:tr>
      <w:tr w:rsidR="00B051E4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</w:tr>
      <w:tr w:rsidR="00B051E4" w:rsidRPr="00E80D90" w:rsidTr="00671FFD">
        <w:trPr>
          <w:trHeight w:val="80"/>
        </w:trPr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6C4DE2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Оз</w:t>
            </w:r>
            <w:r w:rsidR="006C4DE2"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рный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6C4DE2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Чер</w:t>
            </w:r>
            <w:r w:rsidR="006C4DE2"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ё</w:t>
            </w: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мушки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Белый городок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Угольное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227,4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Войкова, 9 (ГБ №3)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6C4DE2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Орловская, 23б</w:t>
            </w:r>
            <w:r w:rsidR="006C4DE2"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</w:t>
            </w: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(РК № 2)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160,9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Кленовая, 28а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Красноармейская, 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174,70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47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172,8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п. </w:t>
            </w: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Нежиловка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160,0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Механизаторов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РТП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161,9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Эксплуатационная, 18</w:t>
            </w:r>
          </w:p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(РК № 3)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  <w:p w:rsidR="006C4DE2" w:rsidRPr="00E80D90" w:rsidRDefault="006C4DE2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158,3</w:t>
            </w:r>
          </w:p>
          <w:p w:rsidR="006C4DE2" w:rsidRPr="00E80D90" w:rsidRDefault="006C4DE2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  <w:p w:rsidR="006C4DE2" w:rsidRPr="00E80D90" w:rsidRDefault="006C4DE2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  <w:p w:rsidR="006C4DE2" w:rsidRPr="00E80D90" w:rsidRDefault="006C4DE2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Строителей, 12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174,7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КРШ, 3б (ГБ №2)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172,1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 111б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155,3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РЗШ (РК № 1)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Муромский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179,0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п. Войкова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156,6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Губкина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Лаврентьева, 45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0"/>
                <w:szCs w:val="20"/>
                <w:lang w:val="ru-RU"/>
              </w:rPr>
              <w:t>172,5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Проезд Куйбышева, 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161,0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Гоголева, 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156,3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Бульвар Тихомирова (Крытый каток)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6C4DE2" w:rsidRPr="00E80D90" w:rsidRDefault="00B051E4" w:rsidP="00671FFD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6C4DE2" w:rsidRPr="00E80D90" w:rsidRDefault="00B051E4" w:rsidP="00671FFD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C4DE2" w:rsidRPr="00E80D90" w:rsidRDefault="00B051E4" w:rsidP="00671FFD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6C4DE2" w:rsidRPr="00E80D90" w:rsidRDefault="00B051E4" w:rsidP="00671FFD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Набережная 30 (порт)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B051E4" w:rsidRPr="00E80D90" w:rsidTr="00671FFD">
        <w:tc>
          <w:tcPr>
            <w:tcW w:w="2660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Первомайская, 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172,3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051E4" w:rsidRPr="00E80D90" w:rsidRDefault="00B051E4" w:rsidP="005B39A8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5117F1" w:rsidRPr="00E80D90" w:rsidTr="00671FFD">
        <w:tc>
          <w:tcPr>
            <w:tcW w:w="2660" w:type="dxa"/>
            <w:shd w:val="clear" w:color="auto" w:fill="auto"/>
            <w:vAlign w:val="center"/>
          </w:tcPr>
          <w:p w:rsidR="005117F1" w:rsidRPr="00E80D90" w:rsidRDefault="005117F1" w:rsidP="005B39A8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30 лет Победы, 1а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117F1" w:rsidRPr="00E80D90" w:rsidRDefault="005117F1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117F1" w:rsidRPr="00E80D90" w:rsidRDefault="005117F1" w:rsidP="005B39A8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162,8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117F1" w:rsidRPr="00E80D90" w:rsidRDefault="005117F1" w:rsidP="00E660DA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5117F1" w:rsidRPr="00E80D90" w:rsidRDefault="005117F1" w:rsidP="00E660DA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highlight w:val="yellow"/>
                <w:lang w:val="ru-RU"/>
              </w:rPr>
              <w:t>ул. Куйбышева, в р-не д. 1г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highlight w:val="yellow"/>
                <w:lang w:val="ru-RU"/>
              </w:rPr>
            </w:pP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шоссе, 13а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Кирова, 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157,7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ш., 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ООО «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Комус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Ленина, 31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2а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Советская, 38а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ул. </w:t>
            </w: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К.Маркса</w:t>
            </w:r>
            <w:proofErr w:type="spell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, 19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4а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Московская, 16а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Первомайская, 39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Ленина, 38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18"/>
                <w:szCs w:val="18"/>
                <w:lang w:val="ru-RU"/>
              </w:rPr>
              <w:t>153,41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Котельные ОАО «Муромский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хлебокомбинат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highlight w:val="yellow"/>
                <w:lang w:val="ru-RU"/>
              </w:rPr>
              <w:t>ул. Куйбышева, в р-не д. 1г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ОАО «МЗ РИП»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Карачаровское</w:t>
            </w:r>
            <w:proofErr w:type="spell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шоссе, 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Котельные ЗАО «Муром»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gram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проезд</w:t>
            </w:r>
            <w:proofErr w:type="gram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Кирова, 21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Котельные  ООО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«Муромский кирпичный завод»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spellStart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Меленковское</w:t>
            </w:r>
            <w:proofErr w:type="spellEnd"/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ш., 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eastAsia="Courier New" w:hAnsi="Times New Roman"/>
                <w:sz w:val="20"/>
                <w:szCs w:val="20"/>
                <w:lang w:val="ru-RU"/>
              </w:rPr>
              <w:t>167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Котельные ОАО «Муромский стрелочный завод»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Промышленный пр., 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158,0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lang w:val="ru-RU"/>
              </w:rPr>
              <w:t>Мазут</w:t>
            </w:r>
          </w:p>
        </w:tc>
      </w:tr>
      <w:tr w:rsidR="00477FEF" w:rsidRPr="00E80D90" w:rsidTr="00671FFD">
        <w:tc>
          <w:tcPr>
            <w:tcW w:w="9889" w:type="dxa"/>
            <w:gridSpan w:val="5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80D90">
              <w:rPr>
                <w:rFonts w:ascii="Times New Roman" w:hAnsi="Times New Roman"/>
                <w:sz w:val="24"/>
                <w:szCs w:val="24"/>
                <w:lang w:val="ru-RU"/>
              </w:rPr>
              <w:t>Котельная ст. Муром Муромского территориального участка ГДТВ – СП ЦТВД – филиал ОАО «РЖД»</w:t>
            </w:r>
          </w:p>
        </w:tc>
      </w:tr>
      <w:tr w:rsidR="00477FEF" w:rsidRPr="00E80D90" w:rsidTr="00671FFD">
        <w:tc>
          <w:tcPr>
            <w:tcW w:w="2660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jc w:val="lef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ул. Коммунальная, 40А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  <w:t>255,0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</w:p>
        </w:tc>
      </w:tr>
      <w:tr w:rsidR="00477FEF" w:rsidRPr="00E80D90" w:rsidTr="00A00550">
        <w:tc>
          <w:tcPr>
            <w:tcW w:w="9889" w:type="dxa"/>
            <w:gridSpan w:val="5"/>
            <w:shd w:val="clear" w:color="auto" w:fill="auto"/>
          </w:tcPr>
          <w:p w:rsidR="00477FEF" w:rsidRPr="00D877E6" w:rsidRDefault="00477FEF" w:rsidP="00477FE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B1191">
              <w:rPr>
                <w:rFonts w:ascii="Times New Roman" w:hAnsi="Times New Roman"/>
                <w:sz w:val="24"/>
                <w:szCs w:val="24"/>
                <w:highlight w:val="yellow"/>
              </w:rPr>
              <w:t>Котельная №78 ФГБУ «ЦЖКУ» Минобороны России на территории Владимирской области</w:t>
            </w:r>
          </w:p>
        </w:tc>
      </w:tr>
      <w:tr w:rsidR="00477FEF" w:rsidRPr="00E80D90" w:rsidTr="00A00550">
        <w:tc>
          <w:tcPr>
            <w:tcW w:w="2660" w:type="dxa"/>
            <w:shd w:val="clear" w:color="auto" w:fill="auto"/>
          </w:tcPr>
          <w:p w:rsidR="00477FEF" w:rsidRPr="00D877E6" w:rsidRDefault="00477FEF" w:rsidP="00477FEF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  <w:lang w:eastAsia="ru-RU"/>
              </w:rPr>
            </w:pPr>
            <w:r w:rsidRPr="00515EDC">
              <w:rPr>
                <w:rFonts w:ascii="Times New Roman" w:hAnsi="Times New Roman"/>
                <w:bCs/>
                <w:iCs/>
                <w:sz w:val="24"/>
                <w:szCs w:val="24"/>
                <w:highlight w:val="yellow"/>
                <w:lang w:eastAsia="ru-RU"/>
              </w:rPr>
              <w:t>инв. №78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szCs w:val="20"/>
                <w:lang w:val="ru-RU"/>
              </w:rPr>
              <w:t>Природный газ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77FEF" w:rsidRPr="00E80D90" w:rsidRDefault="00477FEF" w:rsidP="00477FEF">
            <w:pPr>
              <w:pStyle w:val="aff0"/>
              <w:rPr>
                <w:rFonts w:ascii="Times New Roman" w:hAnsi="Times New Roman"/>
                <w:sz w:val="20"/>
                <w:lang w:val="ru-RU"/>
              </w:rPr>
            </w:pPr>
            <w:r w:rsidRPr="00E80D90">
              <w:rPr>
                <w:rFonts w:ascii="Times New Roman" w:hAnsi="Times New Roman"/>
                <w:sz w:val="20"/>
                <w:lang w:val="ru-RU"/>
              </w:rPr>
              <w:t>Не предусмотрен</w:t>
            </w:r>
          </w:p>
        </w:tc>
      </w:tr>
    </w:tbl>
    <w:p w:rsidR="00B051E4" w:rsidRDefault="00B051E4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Pr="00E80D90" w:rsidRDefault="00477FEF">
      <w:pPr>
        <w:pStyle w:val="aff"/>
        <w:rPr>
          <w:lang w:val="ru-RU"/>
        </w:rPr>
      </w:pPr>
    </w:p>
    <w:p w:rsidR="00316E66" w:rsidRPr="00E80D90" w:rsidRDefault="00B051E4">
      <w:pPr>
        <w:pStyle w:val="afc"/>
        <w:rPr>
          <w:lang w:val="ru-RU"/>
        </w:rPr>
      </w:pPr>
      <w:bookmarkStart w:id="13" w:name="__RefHeading___Toc343877028"/>
      <w:bookmarkEnd w:id="13"/>
      <w:r w:rsidRPr="00E80D90">
        <w:rPr>
          <w:lang w:val="ru-RU"/>
        </w:rPr>
        <w:lastRenderedPageBreak/>
        <w:t>Часть 9.</w:t>
      </w:r>
      <w:r w:rsidR="00316E66" w:rsidRPr="00E80D90">
        <w:rPr>
          <w:lang w:val="ru-RU"/>
        </w:rPr>
        <w:t xml:space="preserve"> </w:t>
      </w:r>
      <w:proofErr w:type="spellStart"/>
      <w:r w:rsidR="00316E66" w:rsidRPr="00E80D90">
        <w:rPr>
          <w:lang w:val="ru-RU"/>
        </w:rPr>
        <w:t>Надежность</w:t>
      </w:r>
      <w:proofErr w:type="spellEnd"/>
      <w:r w:rsidR="00316E66" w:rsidRPr="00E80D90">
        <w:rPr>
          <w:lang w:val="ru-RU"/>
        </w:rPr>
        <w:t xml:space="preserve"> теплоснабжения.</w:t>
      </w:r>
    </w:p>
    <w:p w:rsidR="00316E66" w:rsidRPr="00E80D90" w:rsidRDefault="00316E66">
      <w:pPr>
        <w:pStyle w:val="aff"/>
        <w:rPr>
          <w:lang w:val="ru-RU"/>
        </w:rPr>
      </w:pPr>
      <w:r w:rsidRPr="00E80D90">
        <w:rPr>
          <w:lang w:val="ru-RU"/>
        </w:rPr>
        <w:t xml:space="preserve">На данный момент отсутствуют </w:t>
      </w:r>
      <w:proofErr w:type="spellStart"/>
      <w:r w:rsidRPr="00E80D90">
        <w:rPr>
          <w:lang w:val="ru-RU"/>
        </w:rPr>
        <w:t>утвержденные</w:t>
      </w:r>
      <w:proofErr w:type="spellEnd"/>
      <w:r w:rsidRPr="00E80D90">
        <w:rPr>
          <w:lang w:val="ru-RU"/>
        </w:rPr>
        <w:t xml:space="preserve"> методики инженерного </w:t>
      </w:r>
      <w:proofErr w:type="spellStart"/>
      <w:r w:rsidRPr="00E80D90">
        <w:rPr>
          <w:lang w:val="ru-RU"/>
        </w:rPr>
        <w:t>расчета</w:t>
      </w:r>
      <w:proofErr w:type="spellEnd"/>
      <w:r w:rsidRPr="00E80D90">
        <w:rPr>
          <w:lang w:val="ru-RU"/>
        </w:rPr>
        <w:t xml:space="preserve"> показателей </w:t>
      </w:r>
      <w:proofErr w:type="spellStart"/>
      <w:r w:rsidRPr="00E80D90">
        <w:rPr>
          <w:lang w:val="ru-RU"/>
        </w:rPr>
        <w:t>надежности</w:t>
      </w:r>
      <w:proofErr w:type="spellEnd"/>
      <w:r w:rsidRPr="00E80D90">
        <w:rPr>
          <w:lang w:val="ru-RU"/>
        </w:rPr>
        <w:t xml:space="preserve"> системы теплоснабжения.</w:t>
      </w:r>
    </w:p>
    <w:p w:rsidR="00671FFD" w:rsidRDefault="00671FFD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Default="00477FEF">
      <w:pPr>
        <w:pStyle w:val="aff"/>
        <w:rPr>
          <w:lang w:val="ru-RU"/>
        </w:rPr>
      </w:pPr>
    </w:p>
    <w:p w:rsidR="00477FEF" w:rsidRPr="00E80D90" w:rsidRDefault="00477FEF">
      <w:pPr>
        <w:pStyle w:val="aff"/>
        <w:rPr>
          <w:lang w:val="ru-RU"/>
        </w:rPr>
      </w:pPr>
    </w:p>
    <w:p w:rsidR="00316E66" w:rsidRPr="00E80D90" w:rsidRDefault="00B051E4">
      <w:pPr>
        <w:pStyle w:val="afc"/>
        <w:rPr>
          <w:lang w:val="ru-RU"/>
        </w:rPr>
      </w:pPr>
      <w:bookmarkStart w:id="14" w:name="__RefHeading___Toc343877029"/>
      <w:bookmarkEnd w:id="14"/>
      <w:r w:rsidRPr="00E80D90">
        <w:rPr>
          <w:lang w:val="ru-RU"/>
        </w:rPr>
        <w:lastRenderedPageBreak/>
        <w:t>Часть 10.</w:t>
      </w:r>
      <w:r w:rsidR="00316E66" w:rsidRPr="00E80D90">
        <w:rPr>
          <w:lang w:val="ru-RU"/>
        </w:rPr>
        <w:t xml:space="preserve"> Технико-экономические показатели теплоснабжающих и </w:t>
      </w:r>
      <w:proofErr w:type="spellStart"/>
      <w:r w:rsidR="00316E66" w:rsidRPr="00E80D90">
        <w:rPr>
          <w:lang w:val="ru-RU"/>
        </w:rPr>
        <w:t>теплосетевых</w:t>
      </w:r>
      <w:proofErr w:type="spellEnd"/>
      <w:r w:rsidR="00316E66" w:rsidRPr="00E80D90">
        <w:rPr>
          <w:lang w:val="ru-RU"/>
        </w:rPr>
        <w:t xml:space="preserve"> организаций.</w:t>
      </w:r>
    </w:p>
    <w:p w:rsidR="00316E66" w:rsidRPr="00E80D90" w:rsidRDefault="00316E66">
      <w:pPr>
        <w:pStyle w:val="aff"/>
        <w:rPr>
          <w:lang w:val="ru-RU"/>
        </w:rPr>
        <w:sectPr w:rsidR="00316E66" w:rsidRPr="00E80D90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1134" w:right="851" w:bottom="1134" w:left="1701" w:header="720" w:footer="709" w:gutter="0"/>
          <w:cols w:space="720"/>
          <w:docGrid w:linePitch="600" w:charSpace="36864"/>
        </w:sectPr>
      </w:pPr>
      <w:r w:rsidRPr="00E80D90">
        <w:rPr>
          <w:lang w:val="ru-RU"/>
        </w:rPr>
        <w:t>Технико-экономические показатели работы источников представлены в Таблицах 1</w:t>
      </w:r>
      <w:r w:rsidR="00CA3AE5" w:rsidRPr="00E80D90">
        <w:rPr>
          <w:lang w:val="ru-RU"/>
        </w:rPr>
        <w:t>0</w:t>
      </w:r>
      <w:r w:rsidRPr="00E80D90">
        <w:rPr>
          <w:lang w:val="ru-RU"/>
        </w:rPr>
        <w:t>.1-1</w:t>
      </w:r>
      <w:r w:rsidR="00CA3AE5" w:rsidRPr="00E80D90">
        <w:rPr>
          <w:lang w:val="ru-RU"/>
        </w:rPr>
        <w:t>0</w:t>
      </w:r>
      <w:r w:rsidRPr="00E80D90">
        <w:rPr>
          <w:lang w:val="ru-RU"/>
        </w:rPr>
        <w:t>.</w:t>
      </w:r>
      <w:r w:rsidR="00CA3AE5" w:rsidRPr="00E80D90">
        <w:rPr>
          <w:lang w:val="ru-RU"/>
        </w:rPr>
        <w:t>4</w:t>
      </w:r>
      <w:r w:rsidRPr="00E80D90">
        <w:rPr>
          <w:lang w:val="ru-RU"/>
        </w:rPr>
        <w:t>.</w:t>
      </w:r>
    </w:p>
    <w:p w:rsidR="00316E66" w:rsidRPr="00E80D90" w:rsidRDefault="00316E66">
      <w:pPr>
        <w:pStyle w:val="aff"/>
        <w:jc w:val="center"/>
        <w:rPr>
          <w:lang w:val="ru-RU"/>
        </w:rPr>
      </w:pPr>
      <w:r w:rsidRPr="00E80D90">
        <w:rPr>
          <w:lang w:val="ru-RU"/>
        </w:rPr>
        <w:lastRenderedPageBreak/>
        <w:t>Таблица 1</w:t>
      </w:r>
      <w:r w:rsidR="00CA3AE5" w:rsidRPr="00E80D90">
        <w:rPr>
          <w:lang w:val="ru-RU"/>
        </w:rPr>
        <w:t>0</w:t>
      </w:r>
      <w:r w:rsidRPr="00E80D90">
        <w:rPr>
          <w:lang w:val="ru-RU"/>
        </w:rPr>
        <w:t xml:space="preserve">.1 </w:t>
      </w:r>
      <w:r w:rsidR="001C6315" w:rsidRPr="00E80D90">
        <w:rPr>
          <w:lang w:val="ru-RU"/>
        </w:rPr>
        <w:t xml:space="preserve">- </w:t>
      </w:r>
      <w:r w:rsidRPr="00E80D90">
        <w:rPr>
          <w:lang w:val="ru-RU"/>
        </w:rPr>
        <w:t>Технико-экономические показатели котельных ООО «</w:t>
      </w:r>
      <w:proofErr w:type="spellStart"/>
      <w:r w:rsidRPr="00E80D90">
        <w:rPr>
          <w:lang w:val="ru-RU"/>
        </w:rPr>
        <w:t>Владимиртеплогаз</w:t>
      </w:r>
      <w:proofErr w:type="spellEnd"/>
      <w:r w:rsidRPr="00E80D90">
        <w:rPr>
          <w:lang w:val="ru-RU"/>
        </w:rPr>
        <w:t>»</w:t>
      </w:r>
    </w:p>
    <w:tbl>
      <w:tblPr>
        <w:tblW w:w="14771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1482"/>
        <w:gridCol w:w="113"/>
        <w:gridCol w:w="156"/>
        <w:gridCol w:w="88"/>
        <w:gridCol w:w="3860"/>
        <w:gridCol w:w="2268"/>
        <w:gridCol w:w="2268"/>
        <w:gridCol w:w="2268"/>
        <w:gridCol w:w="2268"/>
      </w:tblGrid>
      <w:tr w:rsidR="00316E66" w:rsidRPr="00E80D90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Параметры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Котельная ул.</w:t>
            </w:r>
            <w:r w:rsidR="001C6315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Московская</w:t>
            </w:r>
            <w:r w:rsidR="001C6315" w:rsidRPr="00E80D90">
              <w:rPr>
                <w:rFonts w:ascii="Times New Roman" w:hAnsi="Times New Roman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 xml:space="preserve"> 47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 ул.</w:t>
            </w:r>
            <w:r w:rsidR="001C6315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Лаврентьева</w:t>
            </w:r>
            <w:r w:rsidR="001C6315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45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</w:t>
            </w:r>
            <w:proofErr w:type="gramEnd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ул.</w:t>
            </w:r>
            <w:r w:rsidR="001C6315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Красноармейская</w:t>
            </w:r>
            <w:r w:rsidR="00EE244D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</w:t>
            </w: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Котельная п.</w:t>
            </w:r>
            <w:r w:rsidR="001C6315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Муромский</w:t>
            </w:r>
          </w:p>
        </w:tc>
      </w:tr>
      <w:tr w:rsidR="00316E66" w:rsidRPr="00E80D90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Установленная мощность котельной,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10,5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8,40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3,60</w:t>
            </w:r>
          </w:p>
        </w:tc>
      </w:tr>
      <w:tr w:rsidR="00316E66" w:rsidRPr="00E80D90" w:rsidTr="00671FFD">
        <w:trPr>
          <w:trHeight w:val="207"/>
        </w:trPr>
        <w:tc>
          <w:tcPr>
            <w:tcW w:w="1751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Отапливаемая площадь, м</w:t>
            </w:r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87 933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35 284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29 755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22 271</w:t>
            </w:r>
          </w:p>
        </w:tc>
      </w:tr>
      <w:tr w:rsidR="00316E66" w:rsidRPr="00E80D90" w:rsidTr="00671FFD">
        <w:trPr>
          <w:trHeight w:val="184"/>
        </w:trPr>
        <w:tc>
          <w:tcPr>
            <w:tcW w:w="1751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Соц.сфера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21 258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2 952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12 462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1 067</w:t>
            </w:r>
          </w:p>
        </w:tc>
      </w:tr>
      <w:tr w:rsidR="00316E66" w:rsidRPr="00E80D90" w:rsidTr="00671FFD">
        <w:trPr>
          <w:trHeight w:val="104"/>
        </w:trPr>
        <w:tc>
          <w:tcPr>
            <w:tcW w:w="1751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Жил.фонд</w:t>
            </w:r>
            <w:proofErr w:type="spell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64 106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29 762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14 723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18 634</w:t>
            </w:r>
          </w:p>
        </w:tc>
      </w:tr>
      <w:tr w:rsidR="00316E66" w:rsidRPr="00E80D90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 (примерно 100</w:t>
            </w:r>
            <w:r w:rsidR="001C6315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кВт на 1000</w:t>
            </w:r>
            <w:r w:rsidR="001C6315" w:rsidRPr="00E80D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м</w:t>
            </w:r>
            <w:r w:rsidRPr="00E80D9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), МВт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8,79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2,23</w:t>
            </w:r>
          </w:p>
        </w:tc>
      </w:tr>
      <w:tr w:rsidR="00316E66" w:rsidRPr="00E80D90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нагрузка,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7,56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3,03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2,56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1,92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E80D90" w:rsidTr="00671FFD">
        <w:trPr>
          <w:trHeight w:val="649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Максимальная фактическая нагрузка котельной, Гкал/ч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8,92</w:t>
            </w:r>
          </w:p>
          <w:p w:rsidR="006C4DE2" w:rsidRPr="00E80D90" w:rsidRDefault="006C4DE2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2,68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3,82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1,92</w:t>
            </w: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E80D90" w:rsidTr="00671FFD">
        <w:trPr>
          <w:trHeight w:val="115"/>
        </w:trPr>
        <w:tc>
          <w:tcPr>
            <w:tcW w:w="14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Топливо</w:t>
            </w: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газ</w:t>
            </w:r>
            <w:proofErr w:type="gramEnd"/>
          </w:p>
        </w:tc>
      </w:tr>
      <w:tr w:rsidR="00316E66" w:rsidRPr="00E80D90" w:rsidTr="00671FFD">
        <w:trPr>
          <w:trHeight w:val="149"/>
        </w:trPr>
        <w:tc>
          <w:tcPr>
            <w:tcW w:w="14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Калорийность, ккал/кг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8108</w:t>
            </w:r>
          </w:p>
        </w:tc>
      </w:tr>
      <w:tr w:rsidR="00316E66" w:rsidRPr="00E80D90" w:rsidTr="00671FFD">
        <w:trPr>
          <w:trHeight w:val="92"/>
        </w:trPr>
        <w:tc>
          <w:tcPr>
            <w:tcW w:w="14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1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Стоимость с НДС, руб./т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4,77</w:t>
            </w:r>
          </w:p>
        </w:tc>
      </w:tr>
      <w:tr w:rsidR="00316E66" w:rsidRPr="00E80D90" w:rsidTr="00671FFD"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Тип котлов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ТВГ 1,5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НР-18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E244D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Факел -1</w:t>
            </w:r>
          </w:p>
          <w:p w:rsidR="00316E66" w:rsidRPr="00E80D90" w:rsidRDefault="00316E66" w:rsidP="00EE244D">
            <w:pPr>
              <w:spacing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ТВГ 2,5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НР- 18</w:t>
            </w:r>
          </w:p>
        </w:tc>
      </w:tr>
      <w:tr w:rsidR="00316E66" w:rsidRPr="00E80D90" w:rsidTr="00671FFD">
        <w:trPr>
          <w:trHeight w:val="207"/>
        </w:trPr>
        <w:tc>
          <w:tcPr>
            <w:tcW w:w="159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Количество </w:t>
            </w:r>
          </w:p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котлов</w:t>
            </w:r>
            <w:proofErr w:type="gramEnd"/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</w:tr>
      <w:tr w:rsidR="00316E66" w:rsidRPr="00E80D90" w:rsidTr="00671FFD">
        <w:trPr>
          <w:trHeight w:val="126"/>
        </w:trPr>
        <w:tc>
          <w:tcPr>
            <w:tcW w:w="15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Рабочих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</w:tr>
      <w:tr w:rsidR="00316E66" w:rsidRPr="00E80D90" w:rsidTr="00671FFD">
        <w:trPr>
          <w:trHeight w:val="173"/>
        </w:trPr>
        <w:tc>
          <w:tcPr>
            <w:tcW w:w="15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0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Резервных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Собственные нужды котельной к выработке, 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0,99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1,61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Потери тепловой энергии в тепловых сетях, %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7,61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22,9</w:t>
            </w:r>
            <w:r w:rsidR="001C76E4"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17,2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6315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Средняя температура наружного воздуха в отопительный период, </w:t>
            </w:r>
            <w:r w:rsidR="001C6315" w:rsidRPr="00E80D90">
              <w:rPr>
                <w:rFonts w:ascii="Times New Roman" w:hAnsi="Times New Roman"/>
                <w:sz w:val="24"/>
                <w:szCs w:val="24"/>
              </w:rPr>
              <w:t>°</w:t>
            </w:r>
            <w:r w:rsidRPr="00E80D90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-3,5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Продолжительность отопительного периода, часов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5 112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Ориентировочное значение полезного отпуска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17 813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7 148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6 028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4 511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Фактическое значение полезного отпуска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21 853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5 798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9 892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6 102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Выработка тепловой энергии в год, 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6 398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12 715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7 444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Расход топлива в год, 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24 542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793,1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1 581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1 106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Удельный расход условного топлива на выработку тепловой энергии, кг </w:t>
            </w: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у.т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>./Гкал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170,7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174,60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174,70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181,90</w:t>
            </w:r>
          </w:p>
        </w:tc>
      </w:tr>
      <w:tr w:rsidR="00316E66" w:rsidRPr="00E80D90" w:rsidTr="00671FFD">
        <w:trPr>
          <w:trHeight w:val="17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E80D90">
              <w:rPr>
                <w:rFonts w:ascii="Times New Roman" w:hAnsi="Times New Roman"/>
                <w:sz w:val="24"/>
                <w:szCs w:val="24"/>
              </w:rPr>
              <w:t>Протяженность</w:t>
            </w:r>
            <w:proofErr w:type="spell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собственных тепловых сетей в двухтрубном исчислении, км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8,074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1,022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5,126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2,445</w:t>
            </w:r>
          </w:p>
        </w:tc>
      </w:tr>
      <w:tr w:rsidR="00316E66" w:rsidRPr="00E80D90" w:rsidTr="00671FFD">
        <w:trPr>
          <w:trHeight w:val="149"/>
        </w:trPr>
        <w:tc>
          <w:tcPr>
            <w:tcW w:w="183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 xml:space="preserve">Установленный тариф без НДС, </w:t>
            </w:r>
            <w:r w:rsidRPr="00E80D90">
              <w:rPr>
                <w:rFonts w:ascii="Times New Roman" w:hAnsi="Times New Roman"/>
                <w:sz w:val="24"/>
                <w:szCs w:val="24"/>
              </w:rPr>
              <w:lastRenderedPageBreak/>
              <w:t>руб./Гкал (с 01 января 2014г.)</w:t>
            </w: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lastRenderedPageBreak/>
              <w:t>на  производство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тепловой энергии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E80D90" w:rsidTr="00671FFD">
        <w:trPr>
          <w:trHeight w:val="161"/>
        </w:trPr>
        <w:tc>
          <w:tcPr>
            <w:tcW w:w="183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т/э для населения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1588,80</w:t>
            </w:r>
          </w:p>
        </w:tc>
      </w:tr>
      <w:tr w:rsidR="00316E66" w:rsidRPr="00E80D90" w:rsidTr="00671FFD">
        <w:trPr>
          <w:trHeight w:val="173"/>
        </w:trPr>
        <w:tc>
          <w:tcPr>
            <w:tcW w:w="183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0D90"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 w:rsidRPr="00E80D90">
              <w:rPr>
                <w:rFonts w:ascii="Times New Roman" w:hAnsi="Times New Roman"/>
                <w:sz w:val="24"/>
                <w:szCs w:val="24"/>
              </w:rPr>
              <w:t xml:space="preserve"> т/э для прочих потребителей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16E66" w:rsidRPr="00E80D90" w:rsidTr="00671FFD">
        <w:trPr>
          <w:trHeight w:val="683"/>
        </w:trPr>
        <w:tc>
          <w:tcPr>
            <w:tcW w:w="56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sz w:val="24"/>
                <w:szCs w:val="24"/>
              </w:rPr>
              <w:t>Организация, эксплуатирующая котельную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</w:t>
            </w:r>
            <w:proofErr w:type="spell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</w:t>
            </w:r>
            <w:proofErr w:type="spell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671FFD">
            <w:pPr>
              <w:ind w:left="-108" w:right="-108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</w:t>
            </w:r>
            <w:proofErr w:type="spell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671FFD">
            <w:pPr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ООО «</w:t>
            </w:r>
            <w:proofErr w:type="spellStart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»</w:t>
            </w:r>
          </w:p>
        </w:tc>
      </w:tr>
    </w:tbl>
    <w:p w:rsidR="00316E66" w:rsidRPr="00E80D90" w:rsidRDefault="00316E66">
      <w:pPr>
        <w:rPr>
          <w:rFonts w:ascii="Times New Roman" w:hAnsi="Times New Roman"/>
        </w:rPr>
      </w:pPr>
    </w:p>
    <w:p w:rsidR="00316E66" w:rsidRPr="00E80D90" w:rsidRDefault="00316E66">
      <w:pPr>
        <w:rPr>
          <w:rFonts w:ascii="Times New Roman" w:hAnsi="Times New Roman"/>
        </w:rPr>
      </w:pPr>
    </w:p>
    <w:p w:rsidR="00316E66" w:rsidRPr="00E80D90" w:rsidRDefault="00316E66">
      <w:pPr>
        <w:rPr>
          <w:rFonts w:ascii="Times New Roman" w:hAnsi="Times New Roman"/>
        </w:rPr>
        <w:sectPr w:rsidR="00316E66" w:rsidRPr="00E80D90" w:rsidSect="00EE244D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135" w:right="1134" w:bottom="850" w:left="1134" w:header="720" w:footer="708" w:gutter="0"/>
          <w:cols w:space="720"/>
          <w:docGrid w:linePitch="600" w:charSpace="36864"/>
        </w:sectPr>
      </w:pPr>
    </w:p>
    <w:p w:rsidR="00316E66" w:rsidRPr="00E80D90" w:rsidRDefault="00316E66" w:rsidP="001C6315">
      <w:pPr>
        <w:pStyle w:val="aff"/>
        <w:rPr>
          <w:lang w:val="ru-RU"/>
        </w:rPr>
      </w:pPr>
      <w:r w:rsidRPr="00E80D90">
        <w:rPr>
          <w:lang w:val="ru-RU"/>
        </w:rPr>
        <w:lastRenderedPageBreak/>
        <w:t>Таблица 1</w:t>
      </w:r>
      <w:r w:rsidR="00CA3AE5" w:rsidRPr="00E80D90">
        <w:rPr>
          <w:lang w:val="ru-RU"/>
        </w:rPr>
        <w:t>0</w:t>
      </w:r>
      <w:r w:rsidR="007E3352" w:rsidRPr="00E80D90">
        <w:rPr>
          <w:lang w:val="ru-RU"/>
        </w:rPr>
        <w:t>.2</w:t>
      </w:r>
      <w:r w:rsidRPr="00E80D90">
        <w:rPr>
          <w:lang w:val="ru-RU"/>
        </w:rPr>
        <w:t xml:space="preserve"> </w:t>
      </w:r>
      <w:r w:rsidR="001C6315" w:rsidRPr="00E80D90">
        <w:rPr>
          <w:lang w:val="ru-RU"/>
        </w:rPr>
        <w:t xml:space="preserve">- </w:t>
      </w:r>
      <w:r w:rsidRPr="00E80D90">
        <w:rPr>
          <w:lang w:val="ru-RU"/>
        </w:rPr>
        <w:t xml:space="preserve">Технико-экономические показатели </w:t>
      </w:r>
      <w:proofErr w:type="gramStart"/>
      <w:r w:rsidRPr="00E80D90">
        <w:rPr>
          <w:lang w:val="ru-RU"/>
        </w:rPr>
        <w:t>котельной  ООО</w:t>
      </w:r>
      <w:proofErr w:type="gramEnd"/>
      <w:r w:rsidRPr="00E80D90">
        <w:rPr>
          <w:lang w:val="ru-RU"/>
        </w:rPr>
        <w:t xml:space="preserve"> «</w:t>
      </w:r>
      <w:proofErr w:type="spellStart"/>
      <w:r w:rsidRPr="00E80D90">
        <w:rPr>
          <w:lang w:val="ru-RU"/>
        </w:rPr>
        <w:t>Владимиртеплогаз</w:t>
      </w:r>
      <w:proofErr w:type="spellEnd"/>
      <w:r w:rsidRPr="00E80D90">
        <w:rPr>
          <w:lang w:val="ru-RU"/>
        </w:rPr>
        <w:t>» по ул. 30 Лет Победы,1а</w:t>
      </w:r>
    </w:p>
    <w:tbl>
      <w:tblPr>
        <w:tblW w:w="995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403"/>
        <w:gridCol w:w="135"/>
        <w:gridCol w:w="188"/>
        <w:gridCol w:w="146"/>
        <w:gridCol w:w="6237"/>
        <w:gridCol w:w="1843"/>
      </w:tblGrid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Параметры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Котельная </w:t>
            </w:r>
          </w:p>
        </w:tc>
      </w:tr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Установленная мощность котельной,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73</w:t>
            </w:r>
          </w:p>
        </w:tc>
      </w:tr>
      <w:tr w:rsidR="00316E66" w:rsidRPr="00E80D90" w:rsidTr="00EE244D">
        <w:trPr>
          <w:trHeight w:val="207"/>
        </w:trPr>
        <w:tc>
          <w:tcPr>
            <w:tcW w:w="1726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Отапливаемая площадь, м</w:t>
            </w:r>
            <w:r w:rsidRPr="00E80D90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Всего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386892,7</w:t>
            </w:r>
          </w:p>
        </w:tc>
      </w:tr>
      <w:tr w:rsidR="00316E66" w:rsidRPr="00E80D90" w:rsidTr="00EE244D">
        <w:trPr>
          <w:trHeight w:val="184"/>
        </w:trPr>
        <w:tc>
          <w:tcPr>
            <w:tcW w:w="172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Соц.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сфера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50494,7</w:t>
            </w:r>
          </w:p>
        </w:tc>
      </w:tr>
      <w:tr w:rsidR="00316E66" w:rsidRPr="00E80D90" w:rsidTr="00EE244D">
        <w:trPr>
          <w:trHeight w:val="104"/>
        </w:trPr>
        <w:tc>
          <w:tcPr>
            <w:tcW w:w="1726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Жил</w:t>
            </w:r>
            <w:proofErr w:type="gramStart"/>
            <w:r w:rsidRPr="00E80D90">
              <w:rPr>
                <w:rFonts w:ascii="Times New Roman" w:hAnsi="Times New Roman"/>
              </w:rPr>
              <w:t>.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фонд</w:t>
            </w:r>
            <w:proofErr w:type="gram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295240,68</w:t>
            </w:r>
          </w:p>
        </w:tc>
      </w:tr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</w:rPr>
              <w:t xml:space="preserve"> нагрузка (примерно 100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кВт на 1000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м</w:t>
            </w:r>
            <w:r w:rsidRPr="00E80D90">
              <w:rPr>
                <w:rFonts w:ascii="Times New Roman" w:hAnsi="Times New Roman"/>
                <w:vertAlign w:val="superscript"/>
              </w:rPr>
              <w:t>2</w:t>
            </w:r>
            <w:r w:rsidRPr="00E80D90">
              <w:rPr>
                <w:rFonts w:ascii="Times New Roman" w:hAnsi="Times New Roman"/>
              </w:rPr>
              <w:t>), МВт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-</w:t>
            </w:r>
          </w:p>
        </w:tc>
      </w:tr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</w:rPr>
              <w:t xml:space="preserve"> нагрузка,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37,75</w:t>
            </w:r>
          </w:p>
        </w:tc>
      </w:tr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Максимальная фактическая нагрузка котельной, Гкал/ч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36,1</w:t>
            </w:r>
          </w:p>
        </w:tc>
      </w:tr>
      <w:tr w:rsidR="00316E66" w:rsidRPr="00E80D90" w:rsidTr="00EE244D">
        <w:trPr>
          <w:trHeight w:val="115"/>
        </w:trPr>
        <w:tc>
          <w:tcPr>
            <w:tcW w:w="14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Топливо</w:t>
            </w: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Вид топлива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  <w:color w:val="000000"/>
              </w:rPr>
              <w:t>газ</w:t>
            </w:r>
            <w:proofErr w:type="gramEnd"/>
          </w:p>
        </w:tc>
      </w:tr>
      <w:tr w:rsidR="00316E66" w:rsidRPr="00E80D90" w:rsidTr="00EE244D">
        <w:trPr>
          <w:trHeight w:val="149"/>
        </w:trPr>
        <w:tc>
          <w:tcPr>
            <w:tcW w:w="1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Калорийность, ккал/кг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8087</w:t>
            </w:r>
          </w:p>
        </w:tc>
      </w:tr>
      <w:tr w:rsidR="00316E66" w:rsidRPr="00E80D90" w:rsidTr="00EE244D">
        <w:trPr>
          <w:trHeight w:val="92"/>
        </w:trPr>
        <w:tc>
          <w:tcPr>
            <w:tcW w:w="14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70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6315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Стоимость с НДС, руб./т.м</w:t>
            </w:r>
            <w:r w:rsidR="001C6315" w:rsidRPr="00E80D90">
              <w:rPr>
                <w:rFonts w:ascii="Times New Roman" w:hAnsi="Times New Roman"/>
              </w:rPr>
              <w:t>³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5816,02</w:t>
            </w:r>
          </w:p>
        </w:tc>
      </w:tr>
      <w:tr w:rsidR="00316E66" w:rsidRPr="00E80D90" w:rsidTr="00EE244D"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Тип котлов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водогрейные</w:t>
            </w:r>
            <w:proofErr w:type="gramEnd"/>
          </w:p>
        </w:tc>
      </w:tr>
      <w:tr w:rsidR="00316E66" w:rsidRPr="00E80D90" w:rsidTr="00EE244D">
        <w:trPr>
          <w:trHeight w:val="207"/>
        </w:trPr>
        <w:tc>
          <w:tcPr>
            <w:tcW w:w="153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Количество </w:t>
            </w:r>
          </w:p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котлов</w:t>
            </w:r>
            <w:proofErr w:type="gramEnd"/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Всего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3</w:t>
            </w:r>
          </w:p>
        </w:tc>
      </w:tr>
      <w:tr w:rsidR="00316E66" w:rsidRPr="00E80D90" w:rsidTr="00EE244D">
        <w:trPr>
          <w:trHeight w:val="126"/>
        </w:trPr>
        <w:tc>
          <w:tcPr>
            <w:tcW w:w="15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Рабочих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2</w:t>
            </w:r>
          </w:p>
        </w:tc>
      </w:tr>
      <w:tr w:rsidR="00316E66" w:rsidRPr="00E80D90" w:rsidTr="00EE244D">
        <w:trPr>
          <w:trHeight w:val="173"/>
        </w:trPr>
        <w:tc>
          <w:tcPr>
            <w:tcW w:w="153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Резервных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Собственные нужды котельной к выработке, 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1,18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Потери тепловой энергии в тепловых сетях, 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14,04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E80D90">
              <w:rPr>
                <w:rFonts w:ascii="Times New Roman" w:hAnsi="Times New Roman"/>
              </w:rPr>
              <w:t xml:space="preserve">Средняя температура наружного воздуха в отопительный период, </w:t>
            </w:r>
            <w:r w:rsidR="001C6315" w:rsidRPr="00E80D90">
              <w:rPr>
                <w:rFonts w:ascii="Times New Roman" w:hAnsi="Times New Roman"/>
              </w:rPr>
              <w:t>°</w:t>
            </w:r>
            <w:r w:rsidRPr="00E80D90">
              <w:rPr>
                <w:rFonts w:ascii="Times New Roman" w:hAnsi="Times New Roman"/>
              </w:rPr>
              <w:t>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bCs/>
                <w:color w:val="000000"/>
              </w:rPr>
              <w:t>-4,0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Продолжительность отопительного периода, часов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5112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Ориентировочное значение полезного отпуска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-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Фактическое значение полезного отпуска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80068,4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Выработка тепловой энергии в год, 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87157,1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Расход топлива в год, 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12078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Удельный расход условного топлива на выработку тепловой энергии, кг </w:t>
            </w:r>
            <w:proofErr w:type="spellStart"/>
            <w:r w:rsidRPr="00E80D90">
              <w:rPr>
                <w:rFonts w:ascii="Times New Roman" w:hAnsi="Times New Roman"/>
              </w:rPr>
              <w:t>у.т</w:t>
            </w:r>
            <w:proofErr w:type="spellEnd"/>
            <w:r w:rsidRPr="00E80D90">
              <w:rPr>
                <w:rFonts w:ascii="Times New Roman" w:hAnsi="Times New Roman"/>
              </w:rPr>
              <w:t>./Гкал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162,8</w:t>
            </w:r>
          </w:p>
        </w:tc>
      </w:tr>
      <w:tr w:rsidR="00316E66" w:rsidRPr="00E80D90" w:rsidTr="00EE244D">
        <w:trPr>
          <w:trHeight w:val="17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Протяженность</w:t>
            </w:r>
            <w:proofErr w:type="spellEnd"/>
            <w:r w:rsidRPr="00E80D90">
              <w:rPr>
                <w:rFonts w:ascii="Times New Roman" w:hAnsi="Times New Roman"/>
              </w:rPr>
              <w:t xml:space="preserve"> собственных тепловых сетей в двухтрубном исчислении, км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37,2</w:t>
            </w:r>
          </w:p>
        </w:tc>
      </w:tr>
      <w:tr w:rsidR="00316E66" w:rsidRPr="00E80D90" w:rsidTr="00EE244D">
        <w:trPr>
          <w:trHeight w:val="149"/>
        </w:trPr>
        <w:tc>
          <w:tcPr>
            <w:tcW w:w="1872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Установленный тариф без НДС, </w:t>
            </w:r>
            <w:r w:rsidRPr="00E80D90">
              <w:rPr>
                <w:rFonts w:ascii="Times New Roman" w:hAnsi="Times New Roman"/>
              </w:rPr>
              <w:lastRenderedPageBreak/>
              <w:t>руб./Гкал (с 01 января 2014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г.)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lastRenderedPageBreak/>
              <w:t>на  производство</w:t>
            </w:r>
            <w:proofErr w:type="gramEnd"/>
            <w:r w:rsidRPr="00E80D90">
              <w:rPr>
                <w:rFonts w:ascii="Times New Roman" w:hAnsi="Times New Roman"/>
              </w:rPr>
              <w:t xml:space="preserve"> тепловой энергии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</w:rPr>
            </w:pPr>
          </w:p>
        </w:tc>
      </w:tr>
      <w:tr w:rsidR="00316E66" w:rsidRPr="00E80D90" w:rsidTr="00EE244D">
        <w:trPr>
          <w:trHeight w:val="161"/>
        </w:trPr>
        <w:tc>
          <w:tcPr>
            <w:tcW w:w="1872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на</w:t>
            </w:r>
            <w:proofErr w:type="gramEnd"/>
            <w:r w:rsidRPr="00E80D90">
              <w:rPr>
                <w:rFonts w:ascii="Times New Roman" w:hAnsi="Times New Roman"/>
              </w:rPr>
              <w:t xml:space="preserve"> т/э для населения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1452,07</w:t>
            </w:r>
          </w:p>
        </w:tc>
      </w:tr>
      <w:tr w:rsidR="00316E66" w:rsidRPr="00E80D90" w:rsidTr="00EE244D">
        <w:trPr>
          <w:trHeight w:val="173"/>
        </w:trPr>
        <w:tc>
          <w:tcPr>
            <w:tcW w:w="1872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на</w:t>
            </w:r>
            <w:proofErr w:type="gramEnd"/>
            <w:r w:rsidRPr="00E80D90">
              <w:rPr>
                <w:rFonts w:ascii="Times New Roman" w:hAnsi="Times New Roman"/>
              </w:rPr>
              <w:t xml:space="preserve"> т/э для прочих потребителей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1452,07</w:t>
            </w:r>
          </w:p>
        </w:tc>
      </w:tr>
      <w:tr w:rsidR="00316E66" w:rsidRPr="00E80D90" w:rsidTr="00EE244D">
        <w:trPr>
          <w:trHeight w:val="683"/>
        </w:trPr>
        <w:tc>
          <w:tcPr>
            <w:tcW w:w="810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lastRenderedPageBreak/>
              <w:t>Организация, эксплуатирующая котельную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ООО «</w:t>
            </w:r>
            <w:proofErr w:type="spellStart"/>
            <w:r w:rsidRPr="00E80D90">
              <w:rPr>
                <w:rFonts w:ascii="Times New Roman" w:hAnsi="Times New Roman"/>
              </w:rPr>
              <w:t>Владимиртеплогаз</w:t>
            </w:r>
            <w:proofErr w:type="spellEnd"/>
            <w:r w:rsidRPr="00E80D90">
              <w:rPr>
                <w:rFonts w:ascii="Times New Roman" w:hAnsi="Times New Roman"/>
              </w:rPr>
              <w:t>»</w:t>
            </w:r>
          </w:p>
        </w:tc>
      </w:tr>
    </w:tbl>
    <w:p w:rsidR="00316E66" w:rsidRPr="00E80D90" w:rsidRDefault="00316E66">
      <w:pPr>
        <w:pStyle w:val="aff"/>
        <w:ind w:firstLine="0"/>
        <w:rPr>
          <w:lang w:val="ru-RU"/>
        </w:rPr>
      </w:pPr>
    </w:p>
    <w:p w:rsidR="00316E66" w:rsidRPr="00E80D90" w:rsidRDefault="00316E66">
      <w:pPr>
        <w:pStyle w:val="aff"/>
        <w:ind w:firstLine="0"/>
        <w:rPr>
          <w:lang w:val="ru-RU"/>
        </w:rPr>
      </w:pPr>
    </w:p>
    <w:p w:rsidR="00316E66" w:rsidRPr="00E80D90" w:rsidRDefault="00316E66" w:rsidP="001C76E4">
      <w:pPr>
        <w:pStyle w:val="aff"/>
        <w:ind w:right="-286" w:firstLine="709"/>
        <w:rPr>
          <w:lang w:val="ru-RU"/>
        </w:rPr>
      </w:pPr>
      <w:r w:rsidRPr="00E80D90">
        <w:rPr>
          <w:lang w:val="ru-RU"/>
        </w:rPr>
        <w:t>Таблица 1</w:t>
      </w:r>
      <w:r w:rsidR="00CA3AE5" w:rsidRPr="00E80D90">
        <w:rPr>
          <w:lang w:val="ru-RU"/>
        </w:rPr>
        <w:t>0</w:t>
      </w:r>
      <w:r w:rsidRPr="00E80D90">
        <w:rPr>
          <w:lang w:val="ru-RU"/>
        </w:rPr>
        <w:t>.</w:t>
      </w:r>
      <w:r w:rsidR="007E3352" w:rsidRPr="00E80D90">
        <w:rPr>
          <w:lang w:val="ru-RU"/>
        </w:rPr>
        <w:t>3</w:t>
      </w:r>
      <w:r w:rsidRPr="00E80D90">
        <w:rPr>
          <w:lang w:val="ru-RU"/>
        </w:rPr>
        <w:t xml:space="preserve"> </w:t>
      </w:r>
      <w:r w:rsidR="001C6315" w:rsidRPr="00E80D90">
        <w:rPr>
          <w:lang w:val="ru-RU"/>
        </w:rPr>
        <w:t xml:space="preserve">- </w:t>
      </w:r>
      <w:r w:rsidRPr="00E80D90">
        <w:rPr>
          <w:lang w:val="ru-RU"/>
        </w:rPr>
        <w:t xml:space="preserve">Технико-экономические показатели </w:t>
      </w:r>
      <w:proofErr w:type="gramStart"/>
      <w:r w:rsidRPr="00E80D90">
        <w:rPr>
          <w:lang w:val="ru-RU"/>
        </w:rPr>
        <w:t>котельной  ст.</w:t>
      </w:r>
      <w:proofErr w:type="gramEnd"/>
      <w:r w:rsidRPr="00E80D90">
        <w:rPr>
          <w:lang w:val="ru-RU"/>
        </w:rPr>
        <w:t xml:space="preserve"> Муром, ул. Коммунальная, 40а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43"/>
        <w:gridCol w:w="149"/>
        <w:gridCol w:w="207"/>
        <w:gridCol w:w="498"/>
        <w:gridCol w:w="5670"/>
        <w:gridCol w:w="1863"/>
      </w:tblGrid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Параметры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Котельная </w:t>
            </w:r>
          </w:p>
        </w:tc>
      </w:tr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Установленная мощность котельной,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16,77</w:t>
            </w:r>
          </w:p>
        </w:tc>
      </w:tr>
      <w:tr w:rsidR="00316E66" w:rsidRPr="00E80D90" w:rsidTr="001C76E4">
        <w:trPr>
          <w:trHeight w:val="207"/>
        </w:trPr>
        <w:tc>
          <w:tcPr>
            <w:tcW w:w="179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Отапливаемая площадь, м</w:t>
            </w:r>
            <w:r w:rsidRPr="00E80D90">
              <w:rPr>
                <w:rFonts w:ascii="Times New Roman" w:hAnsi="Times New Roman"/>
                <w:vertAlign w:val="superscript"/>
              </w:rPr>
              <w:t>2</w:t>
            </w: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Всего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36 282</w:t>
            </w:r>
          </w:p>
        </w:tc>
      </w:tr>
      <w:tr w:rsidR="00316E66" w:rsidRPr="00E80D90" w:rsidTr="001C76E4">
        <w:trPr>
          <w:trHeight w:val="184"/>
        </w:trPr>
        <w:tc>
          <w:tcPr>
            <w:tcW w:w="179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Соц.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сфера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2 549</w:t>
            </w:r>
          </w:p>
        </w:tc>
      </w:tr>
      <w:tr w:rsidR="00316E66" w:rsidRPr="00E80D90" w:rsidTr="001C76E4">
        <w:trPr>
          <w:trHeight w:val="104"/>
        </w:trPr>
        <w:tc>
          <w:tcPr>
            <w:tcW w:w="179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1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proofErr w:type="spellStart"/>
            <w:r w:rsidRPr="00E80D90">
              <w:rPr>
                <w:rFonts w:ascii="Times New Roman" w:hAnsi="Times New Roman"/>
              </w:rPr>
              <w:t>Жил.фонд</w:t>
            </w:r>
            <w:proofErr w:type="spellEnd"/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9 264</w:t>
            </w:r>
          </w:p>
        </w:tc>
      </w:tr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</w:rPr>
              <w:t xml:space="preserve"> нагрузка (примерно 100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кВт на 1000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м</w:t>
            </w:r>
            <w:r w:rsidRPr="00E80D90">
              <w:rPr>
                <w:rFonts w:ascii="Times New Roman" w:hAnsi="Times New Roman"/>
                <w:vertAlign w:val="superscript"/>
              </w:rPr>
              <w:t>2</w:t>
            </w:r>
            <w:r w:rsidRPr="00E80D90">
              <w:rPr>
                <w:rFonts w:ascii="Times New Roman" w:hAnsi="Times New Roman"/>
              </w:rPr>
              <w:t>), МВт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Присоединенная</w:t>
            </w:r>
            <w:proofErr w:type="spellEnd"/>
            <w:r w:rsidRPr="00E80D90">
              <w:rPr>
                <w:rFonts w:ascii="Times New Roman" w:hAnsi="Times New Roman"/>
              </w:rPr>
              <w:t xml:space="preserve"> нагрузка,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14,40</w:t>
            </w:r>
          </w:p>
        </w:tc>
      </w:tr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Максимальная фактическая нагрузка котельной, Гкал/ч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15,35</w:t>
            </w:r>
          </w:p>
        </w:tc>
      </w:tr>
      <w:tr w:rsidR="00316E66" w:rsidRPr="00E80D90" w:rsidTr="001C76E4">
        <w:trPr>
          <w:trHeight w:val="115"/>
        </w:trPr>
        <w:tc>
          <w:tcPr>
            <w:tcW w:w="14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Топливо</w:t>
            </w: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Вид топлива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Газ</w:t>
            </w:r>
          </w:p>
        </w:tc>
      </w:tr>
      <w:tr w:rsidR="00316E66" w:rsidRPr="00E80D90" w:rsidTr="001C76E4">
        <w:trPr>
          <w:trHeight w:val="149"/>
        </w:trPr>
        <w:tc>
          <w:tcPr>
            <w:tcW w:w="14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Калорийность, ккал/кг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8000</w:t>
            </w:r>
          </w:p>
        </w:tc>
      </w:tr>
      <w:tr w:rsidR="00316E66" w:rsidRPr="00E80D90" w:rsidTr="001C76E4">
        <w:trPr>
          <w:trHeight w:val="92"/>
        </w:trPr>
        <w:tc>
          <w:tcPr>
            <w:tcW w:w="14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52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E80D90">
              <w:rPr>
                <w:rFonts w:ascii="Times New Roman" w:hAnsi="Times New Roman"/>
              </w:rPr>
              <w:t>Стоимость с НДС, тыс. руб./т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</w:tr>
      <w:tr w:rsidR="00316E66" w:rsidRPr="00E80D90" w:rsidTr="001C76E4"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Тип котлов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E80D90">
              <w:rPr>
                <w:rFonts w:ascii="Times New Roman" w:hAnsi="Times New Roman"/>
                <w:color w:val="000000"/>
              </w:rPr>
              <w:t>Logano</w:t>
            </w:r>
            <w:proofErr w:type="spellEnd"/>
            <w:r w:rsidRPr="00E80D90">
              <w:rPr>
                <w:rFonts w:ascii="Times New Roman" w:hAnsi="Times New Roman"/>
                <w:color w:val="000000"/>
              </w:rPr>
              <w:t xml:space="preserve"> </w:t>
            </w:r>
          </w:p>
          <w:p w:rsidR="00316E66" w:rsidRPr="00E80D90" w:rsidRDefault="00316E66" w:rsidP="001C76E4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«</w:t>
            </w:r>
            <w:proofErr w:type="spellStart"/>
            <w:r w:rsidRPr="00E80D90">
              <w:rPr>
                <w:rFonts w:ascii="Times New Roman" w:hAnsi="Times New Roman"/>
                <w:color w:val="000000"/>
              </w:rPr>
              <w:t>Buderus</w:t>
            </w:r>
            <w:proofErr w:type="spellEnd"/>
            <w:r w:rsidRPr="00E80D90">
              <w:rPr>
                <w:rFonts w:ascii="Times New Roman" w:hAnsi="Times New Roman"/>
                <w:color w:val="000000"/>
              </w:rPr>
              <w:t>»</w:t>
            </w:r>
          </w:p>
        </w:tc>
      </w:tr>
      <w:tr w:rsidR="00316E66" w:rsidRPr="00E80D90" w:rsidTr="001C76E4">
        <w:trPr>
          <w:trHeight w:val="207"/>
        </w:trPr>
        <w:tc>
          <w:tcPr>
            <w:tcW w:w="159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 xml:space="preserve">Количество </w:t>
            </w:r>
          </w:p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котлов</w:t>
            </w:r>
            <w:proofErr w:type="gramEnd"/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Всего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5</w:t>
            </w:r>
          </w:p>
        </w:tc>
      </w:tr>
      <w:tr w:rsidR="00316E66" w:rsidRPr="00E80D90" w:rsidTr="001C76E4">
        <w:trPr>
          <w:trHeight w:val="126"/>
        </w:trPr>
        <w:tc>
          <w:tcPr>
            <w:tcW w:w="15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Рабочих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2</w:t>
            </w:r>
          </w:p>
        </w:tc>
      </w:tr>
      <w:tr w:rsidR="00316E66" w:rsidRPr="00E80D90" w:rsidTr="001C76E4">
        <w:trPr>
          <w:trHeight w:val="173"/>
        </w:trPr>
        <w:tc>
          <w:tcPr>
            <w:tcW w:w="159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snapToGrid w:val="0"/>
              <w:rPr>
                <w:rFonts w:ascii="Times New Roman" w:hAnsi="Times New Roman"/>
              </w:rPr>
            </w:pPr>
          </w:p>
        </w:tc>
        <w:tc>
          <w:tcPr>
            <w:tcW w:w="6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Резервных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2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Собственные нужды котельной к выработке, %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2,26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Потери тепловой энергии в тепловых сетях, %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76E4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5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bCs/>
                <w:color w:val="000000"/>
              </w:rPr>
            </w:pPr>
            <w:r w:rsidRPr="00E80D90">
              <w:rPr>
                <w:rFonts w:ascii="Times New Roman" w:hAnsi="Times New Roman"/>
              </w:rPr>
              <w:t xml:space="preserve">Средняя температура наружного воздуха в отопительный период, </w:t>
            </w:r>
            <w:r w:rsidR="001C6315" w:rsidRPr="00E80D90">
              <w:rPr>
                <w:rFonts w:ascii="Times New Roman" w:hAnsi="Times New Roman"/>
              </w:rPr>
              <w:t>°</w:t>
            </w:r>
            <w:r w:rsidRPr="00E80D90">
              <w:rPr>
                <w:rFonts w:ascii="Times New Roman" w:hAnsi="Times New Roman"/>
              </w:rPr>
              <w:t>С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bCs/>
                <w:color w:val="000000"/>
              </w:rPr>
              <w:t>-</w:t>
            </w:r>
            <w:r w:rsidR="001C76E4" w:rsidRPr="00E80D90">
              <w:rPr>
                <w:rFonts w:ascii="Times New Roman" w:hAnsi="Times New Roman"/>
                <w:bCs/>
                <w:color w:val="000000"/>
              </w:rPr>
              <w:t xml:space="preserve"> </w:t>
            </w:r>
            <w:r w:rsidRPr="00E80D90">
              <w:rPr>
                <w:rFonts w:ascii="Times New Roman" w:hAnsi="Times New Roman"/>
                <w:bCs/>
                <w:color w:val="000000"/>
              </w:rPr>
              <w:t>3,5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 w:rsidP="001C6315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Продолжительность отопительного периода, ч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1C76E4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5</w:t>
            </w:r>
            <w:r w:rsidR="00316E66" w:rsidRPr="00E80D90">
              <w:rPr>
                <w:rFonts w:ascii="Times New Roman" w:hAnsi="Times New Roman"/>
                <w:color w:val="000000"/>
              </w:rPr>
              <w:t>184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Ориентировочное значение полезного отпуска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15930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lastRenderedPageBreak/>
              <w:t>Фактическое значение полезного отпуска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Выработка тепловой энергии в год, 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29980,4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>Расход топлива в год, т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4097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r w:rsidRPr="00E80D90">
              <w:rPr>
                <w:rFonts w:ascii="Times New Roman" w:hAnsi="Times New Roman"/>
              </w:rPr>
              <w:t xml:space="preserve">Удельный расход условного топлива на выработку тепловой энергии, кг </w:t>
            </w:r>
            <w:proofErr w:type="spellStart"/>
            <w:r w:rsidRPr="00E80D90">
              <w:rPr>
                <w:rFonts w:ascii="Times New Roman" w:hAnsi="Times New Roman"/>
              </w:rPr>
              <w:t>у.т</w:t>
            </w:r>
            <w:proofErr w:type="spellEnd"/>
            <w:r w:rsidRPr="00E80D90">
              <w:rPr>
                <w:rFonts w:ascii="Times New Roman" w:hAnsi="Times New Roman"/>
              </w:rPr>
              <w:t>./Гкал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255</w:t>
            </w:r>
          </w:p>
        </w:tc>
      </w:tr>
      <w:tr w:rsidR="00316E66" w:rsidRPr="00E80D90" w:rsidTr="001C76E4">
        <w:trPr>
          <w:trHeight w:val="17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  <w:color w:val="000000"/>
              </w:rPr>
            </w:pPr>
            <w:proofErr w:type="spellStart"/>
            <w:r w:rsidRPr="00E80D90">
              <w:rPr>
                <w:rFonts w:ascii="Times New Roman" w:hAnsi="Times New Roman"/>
              </w:rPr>
              <w:t>Протяженность</w:t>
            </w:r>
            <w:proofErr w:type="spellEnd"/>
            <w:r w:rsidRPr="00E80D90">
              <w:rPr>
                <w:rFonts w:ascii="Times New Roman" w:hAnsi="Times New Roman"/>
              </w:rPr>
              <w:t xml:space="preserve"> собственных тепловых сетей в двухтрубном исчислении, км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  <w:color w:val="000000"/>
              </w:rPr>
              <w:t>5,869</w:t>
            </w:r>
          </w:p>
        </w:tc>
      </w:tr>
      <w:tr w:rsidR="00316E66" w:rsidRPr="00E80D90" w:rsidTr="001C76E4">
        <w:trPr>
          <w:trHeight w:val="1493"/>
        </w:trPr>
        <w:tc>
          <w:tcPr>
            <w:tcW w:w="229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Установленный тариф без НДС, руб./Гкал (с 01 января 2014</w:t>
            </w:r>
            <w:r w:rsidR="001C6315" w:rsidRPr="00E80D90">
              <w:rPr>
                <w:rFonts w:ascii="Times New Roman" w:hAnsi="Times New Roman"/>
              </w:rPr>
              <w:t xml:space="preserve"> </w:t>
            </w:r>
            <w:r w:rsidRPr="00E80D90">
              <w:rPr>
                <w:rFonts w:ascii="Times New Roman" w:hAnsi="Times New Roman"/>
              </w:rPr>
              <w:t>г.)</w:t>
            </w:r>
          </w:p>
        </w:tc>
        <w:tc>
          <w:tcPr>
            <w:tcW w:w="5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proofErr w:type="gramStart"/>
            <w:r w:rsidRPr="00E80D90">
              <w:rPr>
                <w:rFonts w:ascii="Times New Roman" w:hAnsi="Times New Roman"/>
              </w:rPr>
              <w:t>на</w:t>
            </w:r>
            <w:proofErr w:type="gramEnd"/>
            <w:r w:rsidRPr="00E80D90">
              <w:rPr>
                <w:rFonts w:ascii="Times New Roman" w:hAnsi="Times New Roman"/>
              </w:rPr>
              <w:t xml:space="preserve"> т/э для населения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2011,57</w:t>
            </w:r>
          </w:p>
        </w:tc>
      </w:tr>
      <w:tr w:rsidR="00316E66" w:rsidRPr="00E80D90" w:rsidTr="001C76E4">
        <w:trPr>
          <w:trHeight w:val="683"/>
        </w:trPr>
        <w:tc>
          <w:tcPr>
            <w:tcW w:w="796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Организация, эксплуатирующая котельную</w:t>
            </w:r>
          </w:p>
        </w:tc>
        <w:tc>
          <w:tcPr>
            <w:tcW w:w="1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16E66" w:rsidRPr="00E80D90" w:rsidRDefault="00316E66">
            <w:pPr>
              <w:jc w:val="center"/>
              <w:rPr>
                <w:rFonts w:ascii="Times New Roman" w:hAnsi="Times New Roman"/>
              </w:rPr>
            </w:pPr>
            <w:r w:rsidRPr="00E80D90">
              <w:rPr>
                <w:rFonts w:ascii="Times New Roman" w:hAnsi="Times New Roman"/>
              </w:rPr>
              <w:t>ГДТВ МТУ</w:t>
            </w:r>
          </w:p>
        </w:tc>
      </w:tr>
    </w:tbl>
    <w:p w:rsidR="00316E66" w:rsidRPr="00E80D90" w:rsidRDefault="00316E66">
      <w:pPr>
        <w:rPr>
          <w:rFonts w:ascii="Times New Roman" w:hAnsi="Times New Roman"/>
        </w:rPr>
      </w:pPr>
    </w:p>
    <w:p w:rsidR="00316E66" w:rsidRPr="00E80D90" w:rsidRDefault="00316E66">
      <w:pPr>
        <w:pStyle w:val="aff"/>
        <w:rPr>
          <w:lang w:val="ru-RU"/>
        </w:rPr>
      </w:pPr>
    </w:p>
    <w:p w:rsidR="00316E66" w:rsidRPr="00E80D90" w:rsidRDefault="00316E66" w:rsidP="00A37D4B">
      <w:pPr>
        <w:pStyle w:val="afc"/>
        <w:jc w:val="center"/>
        <w:rPr>
          <w:lang w:val="ru-RU"/>
        </w:rPr>
      </w:pPr>
      <w:bookmarkStart w:id="15" w:name="__RefHeading___Toc343877030"/>
      <w:bookmarkEnd w:id="15"/>
      <w:r w:rsidRPr="00E80D90">
        <w:rPr>
          <w:lang w:val="ru-RU"/>
        </w:rPr>
        <w:t>Часть 1</w:t>
      </w:r>
      <w:r w:rsidR="00CA3AE5" w:rsidRPr="00E80D90">
        <w:rPr>
          <w:lang w:val="ru-RU"/>
        </w:rPr>
        <w:t>1.</w:t>
      </w:r>
      <w:r w:rsidRPr="00E80D90">
        <w:rPr>
          <w:lang w:val="ru-RU"/>
        </w:rPr>
        <w:t xml:space="preserve"> Цены </w:t>
      </w:r>
      <w:r w:rsidR="001C6315" w:rsidRPr="00E80D90">
        <w:rPr>
          <w:lang w:val="ru-RU"/>
        </w:rPr>
        <w:t>(тарифы) в сфере теплоснабжения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165F4">
        <w:rPr>
          <w:rFonts w:ascii="Times New Roman" w:hAnsi="Times New Roman"/>
          <w:sz w:val="24"/>
          <w:szCs w:val="24"/>
        </w:rPr>
        <w:t>Утвержденный</w:t>
      </w:r>
      <w:proofErr w:type="spellEnd"/>
      <w:r w:rsidRPr="000165F4">
        <w:rPr>
          <w:rFonts w:ascii="Times New Roman" w:hAnsi="Times New Roman"/>
          <w:sz w:val="24"/>
          <w:szCs w:val="24"/>
        </w:rPr>
        <w:t xml:space="preserve"> тариф (без НДС) на тепловую энергию для всех категорий потребит</w:t>
      </w:r>
      <w:r>
        <w:rPr>
          <w:rFonts w:ascii="Times New Roman" w:hAnsi="Times New Roman"/>
          <w:sz w:val="24"/>
          <w:szCs w:val="24"/>
        </w:rPr>
        <w:t xml:space="preserve">елей, </w:t>
      </w:r>
      <w:proofErr w:type="spellStart"/>
      <w:r>
        <w:rPr>
          <w:rFonts w:ascii="Times New Roman" w:hAnsi="Times New Roman"/>
          <w:sz w:val="24"/>
          <w:szCs w:val="24"/>
        </w:rPr>
        <w:t>присоединенных</w:t>
      </w:r>
      <w:proofErr w:type="spellEnd"/>
      <w:r>
        <w:rPr>
          <w:rFonts w:ascii="Times New Roman" w:hAnsi="Times New Roman"/>
          <w:sz w:val="24"/>
          <w:szCs w:val="24"/>
        </w:rPr>
        <w:t xml:space="preserve"> к котельным</w:t>
      </w:r>
      <w:r w:rsidRPr="000165F4">
        <w:rPr>
          <w:rFonts w:ascii="Times New Roman" w:hAnsi="Times New Roman"/>
          <w:sz w:val="24"/>
          <w:szCs w:val="24"/>
        </w:rPr>
        <w:t xml:space="preserve"> ООО «</w:t>
      </w:r>
      <w:proofErr w:type="spellStart"/>
      <w:r w:rsidRPr="000165F4">
        <w:rPr>
          <w:rFonts w:ascii="Times New Roman" w:hAnsi="Times New Roman"/>
          <w:sz w:val="24"/>
          <w:szCs w:val="24"/>
        </w:rPr>
        <w:t>Владимиртеплогаз</w:t>
      </w:r>
      <w:proofErr w:type="spellEnd"/>
      <w:r w:rsidRPr="000165F4">
        <w:rPr>
          <w:rFonts w:ascii="Times New Roman" w:hAnsi="Times New Roman"/>
          <w:sz w:val="24"/>
          <w:szCs w:val="24"/>
        </w:rPr>
        <w:t>» на 2021 год: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 2110,91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 2201,80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165F4">
        <w:rPr>
          <w:rFonts w:ascii="Times New Roman" w:hAnsi="Times New Roman"/>
          <w:sz w:val="24"/>
          <w:szCs w:val="24"/>
        </w:rPr>
        <w:t>Утвержденный</w:t>
      </w:r>
      <w:proofErr w:type="spellEnd"/>
      <w:r w:rsidRPr="000165F4">
        <w:rPr>
          <w:rFonts w:ascii="Times New Roman" w:hAnsi="Times New Roman"/>
          <w:sz w:val="24"/>
          <w:szCs w:val="24"/>
        </w:rPr>
        <w:t xml:space="preserve"> тариф (без НДС) на тепловую энергию для всех категорий потреби</w:t>
      </w:r>
      <w:r>
        <w:rPr>
          <w:rFonts w:ascii="Times New Roman" w:hAnsi="Times New Roman"/>
          <w:sz w:val="24"/>
          <w:szCs w:val="24"/>
        </w:rPr>
        <w:t xml:space="preserve">телей, </w:t>
      </w:r>
      <w:proofErr w:type="spellStart"/>
      <w:r>
        <w:rPr>
          <w:rFonts w:ascii="Times New Roman" w:hAnsi="Times New Roman"/>
          <w:sz w:val="24"/>
          <w:szCs w:val="24"/>
        </w:rPr>
        <w:t>присоединенных</w:t>
      </w:r>
      <w:proofErr w:type="spellEnd"/>
      <w:r>
        <w:rPr>
          <w:rFonts w:ascii="Times New Roman" w:hAnsi="Times New Roman"/>
          <w:sz w:val="24"/>
          <w:szCs w:val="24"/>
        </w:rPr>
        <w:t xml:space="preserve"> к котельным</w:t>
      </w:r>
      <w:r w:rsidRPr="000165F4">
        <w:rPr>
          <w:rFonts w:ascii="Times New Roman" w:hAnsi="Times New Roman"/>
          <w:sz w:val="24"/>
          <w:szCs w:val="24"/>
        </w:rPr>
        <w:t xml:space="preserve"> ООО </w:t>
      </w:r>
      <w:r>
        <w:rPr>
          <w:rFonts w:ascii="Times New Roman" w:hAnsi="Times New Roman"/>
          <w:sz w:val="24"/>
          <w:szCs w:val="24"/>
        </w:rPr>
        <w:t>«</w:t>
      </w:r>
      <w:proofErr w:type="spellStart"/>
      <w:r>
        <w:rPr>
          <w:rFonts w:ascii="Times New Roman" w:hAnsi="Times New Roman"/>
          <w:sz w:val="24"/>
          <w:szCs w:val="24"/>
        </w:rPr>
        <w:t>Комус</w:t>
      </w:r>
      <w:proofErr w:type="spellEnd"/>
      <w:r w:rsidRPr="000165F4">
        <w:rPr>
          <w:rFonts w:ascii="Times New Roman" w:hAnsi="Times New Roman"/>
          <w:sz w:val="24"/>
          <w:szCs w:val="24"/>
        </w:rPr>
        <w:t>» на 2021 год: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</w:t>
      </w:r>
      <w:r>
        <w:rPr>
          <w:rFonts w:ascii="Times New Roman" w:hAnsi="Times New Roman"/>
          <w:sz w:val="24"/>
          <w:szCs w:val="24"/>
        </w:rPr>
        <w:t xml:space="preserve"> 2027,42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 2065,48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165F4">
        <w:rPr>
          <w:rFonts w:ascii="Times New Roman" w:hAnsi="Times New Roman"/>
          <w:sz w:val="24"/>
          <w:szCs w:val="24"/>
        </w:rPr>
        <w:t>Утвержденный</w:t>
      </w:r>
      <w:proofErr w:type="spellEnd"/>
      <w:r w:rsidRPr="000165F4">
        <w:rPr>
          <w:rFonts w:ascii="Times New Roman" w:hAnsi="Times New Roman"/>
          <w:sz w:val="24"/>
          <w:szCs w:val="24"/>
        </w:rPr>
        <w:t xml:space="preserve"> тариф (без НДС) на тепловую энергию для всех категорий потребителей,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присоединенных</w:t>
      </w:r>
      <w:proofErr w:type="spellEnd"/>
      <w:r>
        <w:rPr>
          <w:rFonts w:ascii="Times New Roman" w:hAnsi="Times New Roman"/>
          <w:sz w:val="24"/>
          <w:szCs w:val="24"/>
        </w:rPr>
        <w:t xml:space="preserve"> к котельным АО «Муромский стрелочный завод»</w:t>
      </w:r>
      <w:r w:rsidRPr="000165F4">
        <w:rPr>
          <w:rFonts w:ascii="Times New Roman" w:hAnsi="Times New Roman"/>
          <w:sz w:val="24"/>
          <w:szCs w:val="24"/>
        </w:rPr>
        <w:t xml:space="preserve"> на 2021 год: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</w:t>
      </w:r>
      <w:r>
        <w:rPr>
          <w:rFonts w:ascii="Times New Roman" w:hAnsi="Times New Roman"/>
          <w:sz w:val="24"/>
          <w:szCs w:val="24"/>
        </w:rPr>
        <w:t xml:space="preserve"> 1410,25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 1488,05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165F4">
        <w:rPr>
          <w:rFonts w:ascii="Times New Roman" w:hAnsi="Times New Roman"/>
          <w:sz w:val="24"/>
          <w:szCs w:val="24"/>
        </w:rPr>
        <w:t>Утвержденный</w:t>
      </w:r>
      <w:proofErr w:type="spellEnd"/>
      <w:r w:rsidRPr="000165F4">
        <w:rPr>
          <w:rFonts w:ascii="Times New Roman" w:hAnsi="Times New Roman"/>
          <w:sz w:val="24"/>
          <w:szCs w:val="24"/>
        </w:rPr>
        <w:t xml:space="preserve"> тариф (без НДС) на тепловую энергию для всех категорий потребителей,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присоединенных</w:t>
      </w:r>
      <w:proofErr w:type="spellEnd"/>
      <w:r>
        <w:rPr>
          <w:rFonts w:ascii="Times New Roman" w:hAnsi="Times New Roman"/>
          <w:sz w:val="24"/>
          <w:szCs w:val="24"/>
        </w:rPr>
        <w:t xml:space="preserve"> к котельным ОАО «РЖД»</w:t>
      </w:r>
      <w:r w:rsidRPr="000165F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(Горьковская дирекция по </w:t>
      </w:r>
      <w:proofErr w:type="spellStart"/>
      <w:r>
        <w:rPr>
          <w:rFonts w:ascii="Times New Roman" w:hAnsi="Times New Roman"/>
          <w:sz w:val="24"/>
          <w:szCs w:val="24"/>
        </w:rPr>
        <w:t>тепловодоснабжению</w:t>
      </w:r>
      <w:proofErr w:type="spellEnd"/>
      <w:r>
        <w:rPr>
          <w:rFonts w:ascii="Times New Roman" w:hAnsi="Times New Roman"/>
          <w:sz w:val="24"/>
          <w:szCs w:val="24"/>
        </w:rPr>
        <w:t xml:space="preserve"> – СП Центральной дирекции по </w:t>
      </w:r>
      <w:proofErr w:type="spellStart"/>
      <w:r>
        <w:rPr>
          <w:rFonts w:ascii="Times New Roman" w:hAnsi="Times New Roman"/>
          <w:sz w:val="24"/>
          <w:szCs w:val="24"/>
        </w:rPr>
        <w:t>тепловодоснабжению</w:t>
      </w:r>
      <w:proofErr w:type="spellEnd"/>
      <w:r>
        <w:rPr>
          <w:rFonts w:ascii="Times New Roman" w:hAnsi="Times New Roman"/>
          <w:sz w:val="24"/>
          <w:szCs w:val="24"/>
        </w:rPr>
        <w:t xml:space="preserve">) </w:t>
      </w:r>
      <w:r w:rsidRPr="000165F4">
        <w:rPr>
          <w:rFonts w:ascii="Times New Roman" w:hAnsi="Times New Roman"/>
          <w:sz w:val="24"/>
          <w:szCs w:val="24"/>
        </w:rPr>
        <w:t>на 2021 год: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</w:t>
      </w:r>
      <w:r>
        <w:rPr>
          <w:rFonts w:ascii="Times New Roman" w:hAnsi="Times New Roman"/>
          <w:sz w:val="24"/>
          <w:szCs w:val="24"/>
        </w:rPr>
        <w:t xml:space="preserve"> 2257,45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 2325,32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165F4">
        <w:rPr>
          <w:rFonts w:ascii="Times New Roman" w:hAnsi="Times New Roman"/>
          <w:sz w:val="24"/>
          <w:szCs w:val="24"/>
        </w:rPr>
        <w:lastRenderedPageBreak/>
        <w:t>Утвержденный</w:t>
      </w:r>
      <w:proofErr w:type="spellEnd"/>
      <w:r w:rsidRPr="000165F4">
        <w:rPr>
          <w:rFonts w:ascii="Times New Roman" w:hAnsi="Times New Roman"/>
          <w:sz w:val="24"/>
          <w:szCs w:val="24"/>
        </w:rPr>
        <w:t xml:space="preserve"> тариф (без НДС) на тепловую энергию для всех категорий потребителей,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присоединенных</w:t>
      </w:r>
      <w:proofErr w:type="spellEnd"/>
      <w:r>
        <w:rPr>
          <w:rFonts w:ascii="Times New Roman" w:hAnsi="Times New Roman"/>
          <w:sz w:val="24"/>
          <w:szCs w:val="24"/>
        </w:rPr>
        <w:t xml:space="preserve"> к котельным ФГБУ «Центральное жилищно-коммунальное управление» Минобороны России </w:t>
      </w:r>
      <w:r w:rsidRPr="000165F4">
        <w:rPr>
          <w:rFonts w:ascii="Times New Roman" w:hAnsi="Times New Roman"/>
          <w:sz w:val="24"/>
          <w:szCs w:val="24"/>
        </w:rPr>
        <w:t>на 2021 год: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Котельная инвентарный №1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</w:t>
      </w:r>
      <w:r>
        <w:rPr>
          <w:rFonts w:ascii="Times New Roman" w:hAnsi="Times New Roman"/>
          <w:sz w:val="24"/>
          <w:szCs w:val="24"/>
        </w:rPr>
        <w:t xml:space="preserve">7830,06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–8002,16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Котельная инвентарный № 78</w:t>
      </w:r>
    </w:p>
    <w:p w:rsidR="00DA73F3" w:rsidRPr="000165F4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165F4">
        <w:rPr>
          <w:rFonts w:ascii="Times New Roman" w:hAnsi="Times New Roman"/>
          <w:sz w:val="24"/>
          <w:szCs w:val="24"/>
        </w:rPr>
        <w:t>- с 01.01.2021 по 30.06.2021 –</w:t>
      </w:r>
      <w:r>
        <w:rPr>
          <w:rFonts w:ascii="Times New Roman" w:hAnsi="Times New Roman"/>
          <w:sz w:val="24"/>
          <w:szCs w:val="24"/>
        </w:rPr>
        <w:t xml:space="preserve"> 2799,38 </w:t>
      </w:r>
      <w:proofErr w:type="spellStart"/>
      <w:r w:rsidRPr="000165F4">
        <w:rPr>
          <w:rFonts w:ascii="Times New Roman" w:hAnsi="Times New Roman"/>
          <w:sz w:val="24"/>
          <w:szCs w:val="24"/>
        </w:rPr>
        <w:t>руб</w:t>
      </w:r>
      <w:proofErr w:type="spellEnd"/>
      <w:r w:rsidRPr="000165F4">
        <w:rPr>
          <w:rFonts w:ascii="Times New Roman" w:hAnsi="Times New Roman"/>
          <w:sz w:val="24"/>
          <w:szCs w:val="24"/>
        </w:rPr>
        <w:t>/Гкал;</w:t>
      </w:r>
    </w:p>
    <w:p w:rsidR="00DA73F3" w:rsidRDefault="00DA73F3" w:rsidP="00DA73F3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01.07.2021 по 31.12.2021 – 2859,47 </w:t>
      </w:r>
      <w:proofErr w:type="spellStart"/>
      <w:r>
        <w:rPr>
          <w:rFonts w:ascii="Times New Roman" w:hAnsi="Times New Roman"/>
          <w:sz w:val="24"/>
          <w:szCs w:val="24"/>
        </w:rPr>
        <w:t>руб</w:t>
      </w:r>
      <w:proofErr w:type="spellEnd"/>
      <w:r>
        <w:rPr>
          <w:rFonts w:ascii="Times New Roman" w:hAnsi="Times New Roman"/>
          <w:sz w:val="24"/>
          <w:szCs w:val="24"/>
        </w:rPr>
        <w:t>/Гкал.</w:t>
      </w: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DA73F3" w:rsidRDefault="00DA73F3" w:rsidP="001C6315">
      <w:pPr>
        <w:pStyle w:val="aff"/>
        <w:ind w:firstLine="709"/>
        <w:rPr>
          <w:b/>
          <w:lang w:val="ru-RU"/>
        </w:rPr>
      </w:pPr>
    </w:p>
    <w:p w:rsidR="00316E66" w:rsidRPr="00E80D90" w:rsidRDefault="00316E66" w:rsidP="001C6315">
      <w:pPr>
        <w:pStyle w:val="aff"/>
        <w:ind w:firstLine="709"/>
        <w:rPr>
          <w:b/>
          <w:lang w:val="ru-RU"/>
        </w:rPr>
      </w:pPr>
      <w:r w:rsidRPr="00E80D90">
        <w:rPr>
          <w:b/>
          <w:lang w:val="ru-RU"/>
        </w:rPr>
        <w:lastRenderedPageBreak/>
        <w:t>Часть 1</w:t>
      </w:r>
      <w:r w:rsidR="00CA3AE5" w:rsidRPr="00E80D90">
        <w:rPr>
          <w:b/>
          <w:lang w:val="ru-RU"/>
        </w:rPr>
        <w:t>2.</w:t>
      </w:r>
      <w:r w:rsidRPr="00E80D90">
        <w:rPr>
          <w:b/>
          <w:lang w:val="ru-RU"/>
        </w:rPr>
        <w:t xml:space="preserve"> Описание существующих технических и технологических проблем в си</w:t>
      </w:r>
      <w:r w:rsidR="001C6315" w:rsidRPr="00E80D90">
        <w:rPr>
          <w:b/>
          <w:lang w:val="ru-RU"/>
        </w:rPr>
        <w:t>стемах теплоснабжения поселения</w:t>
      </w:r>
    </w:p>
    <w:p w:rsidR="00316E66" w:rsidRPr="00E80D90" w:rsidRDefault="00316E66" w:rsidP="001C6315">
      <w:pPr>
        <w:pStyle w:val="aff"/>
        <w:ind w:firstLine="709"/>
        <w:rPr>
          <w:lang w:val="ru-RU"/>
        </w:rPr>
      </w:pPr>
      <w:r w:rsidRPr="00E80D90">
        <w:rPr>
          <w:lang w:val="ru-RU"/>
        </w:rPr>
        <w:t>В настоящий момент на территории городского округа Муром выявлены следующие технические и технологические проблемы:</w:t>
      </w:r>
    </w:p>
    <w:p w:rsidR="00316E66" w:rsidRPr="00E80D90" w:rsidRDefault="00316E66" w:rsidP="001C6315">
      <w:pPr>
        <w:pStyle w:val="aff"/>
        <w:ind w:firstLine="709"/>
        <w:rPr>
          <w:lang w:val="ru-RU"/>
        </w:rPr>
      </w:pPr>
      <w:r w:rsidRPr="00E80D90">
        <w:rPr>
          <w:lang w:val="ru-RU"/>
        </w:rPr>
        <w:t>- сильный износ тепловых сетей;</w:t>
      </w:r>
    </w:p>
    <w:p w:rsidR="00316E66" w:rsidRPr="00E80D90" w:rsidRDefault="00316E66" w:rsidP="001C6315">
      <w:pPr>
        <w:pStyle w:val="aff"/>
        <w:ind w:firstLine="709"/>
        <w:rPr>
          <w:lang w:val="ru-RU"/>
        </w:rPr>
      </w:pPr>
      <w:r w:rsidRPr="00E80D90">
        <w:rPr>
          <w:lang w:val="ru-RU"/>
        </w:rPr>
        <w:t>- большие тепловые и гидравлические потери тепловыми сетями;</w:t>
      </w:r>
    </w:p>
    <w:p w:rsidR="00270AA9" w:rsidRPr="00E80D90" w:rsidRDefault="00316E66" w:rsidP="00D92169">
      <w:pPr>
        <w:pStyle w:val="aff"/>
        <w:ind w:firstLine="709"/>
        <w:rPr>
          <w:lang w:val="ru-RU"/>
        </w:rPr>
      </w:pPr>
      <w:r w:rsidRPr="00E80D90">
        <w:rPr>
          <w:lang w:val="ru-RU"/>
        </w:rPr>
        <w:t>- неиспользуемый резерв основных теплогенерирующих источников.</w:t>
      </w:r>
      <w:bookmarkStart w:id="16" w:name="__RefHeading___Toc343877032"/>
      <w:bookmarkEnd w:id="16"/>
    </w:p>
    <w:p w:rsidR="00270AA9" w:rsidRPr="00E80D90" w:rsidRDefault="00270AA9" w:rsidP="00270AA9">
      <w:pPr>
        <w:pStyle w:val="afc"/>
        <w:jc w:val="center"/>
        <w:rPr>
          <w:lang w:val="ru-RU"/>
        </w:rPr>
      </w:pPr>
    </w:p>
    <w:sectPr w:rsidR="00270AA9" w:rsidRPr="00E80D90" w:rsidSect="00D66ED7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/>
      <w:pgMar w:top="1134" w:right="851" w:bottom="1134" w:left="851" w:header="720" w:footer="709" w:gutter="0"/>
      <w:cols w:space="720"/>
      <w:docGrid w:linePitch="600" w:charSpace="3686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74AE" w:rsidRDefault="001174AE">
      <w:pPr>
        <w:spacing w:after="0" w:line="240" w:lineRule="auto"/>
      </w:pPr>
      <w:r>
        <w:separator/>
      </w:r>
    </w:p>
  </w:endnote>
  <w:endnote w:type="continuationSeparator" w:id="0">
    <w:p w:rsidR="001174AE" w:rsidRDefault="001174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OST type A">
    <w:panose1 w:val="020B0500000000000000"/>
    <w:charset w:val="00"/>
    <w:family w:val="swiss"/>
    <w:pitch w:val="variable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42609267"/>
      <w:docPartObj>
        <w:docPartGallery w:val="Page Numbers (Bottom of Page)"/>
        <w:docPartUnique/>
      </w:docPartObj>
    </w:sdtPr>
    <w:sdtContent>
      <w:p w:rsidR="00B94720" w:rsidRDefault="00B94720">
        <w:pPr>
          <w:pStyle w:val="af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69C1" w:rsidRPr="004669C1">
          <w:rPr>
            <w:noProof/>
            <w:lang w:val="ru-RU"/>
          </w:rPr>
          <w:t>106</w:t>
        </w:r>
        <w:r>
          <w:fldChar w:fldCharType="end"/>
        </w:r>
      </w:p>
    </w:sdtContent>
  </w:sdt>
  <w:p w:rsidR="00B94720" w:rsidRDefault="00B94720">
    <w:pPr>
      <w:pStyle w:val="af8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0524C4">
      <w:rPr>
        <w:noProof/>
      </w:rPr>
      <w:t>129</w:t>
    </w:r>
    <w: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0524C4">
      <w:rPr>
        <w:noProof/>
      </w:rPr>
      <w:t>132</w:t>
    </w:r>
    <w: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Pr="00D92169" w:rsidRDefault="00B94720">
    <w:pPr>
      <w:pStyle w:val="af8"/>
      <w:jc w:val="right"/>
      <w:rPr>
        <w:rFonts w:ascii="Times New Roman" w:hAnsi="Times New Roman"/>
      </w:rPr>
    </w:pPr>
    <w:r w:rsidRPr="00D92169">
      <w:rPr>
        <w:rFonts w:ascii="Times New Roman" w:hAnsi="Times New Roman"/>
      </w:rPr>
      <w:fldChar w:fldCharType="begin"/>
    </w:r>
    <w:r w:rsidRPr="00D92169">
      <w:rPr>
        <w:rFonts w:ascii="Times New Roman" w:hAnsi="Times New Roman"/>
      </w:rPr>
      <w:instrText xml:space="preserve"> PAGE </w:instrText>
    </w:r>
    <w:r w:rsidRPr="00D92169">
      <w:rPr>
        <w:rFonts w:ascii="Times New Roman" w:hAnsi="Times New Roman"/>
      </w:rPr>
      <w:fldChar w:fldCharType="separate"/>
    </w:r>
    <w:r w:rsidR="000524C4">
      <w:rPr>
        <w:rFonts w:ascii="Times New Roman" w:hAnsi="Times New Roman"/>
        <w:noProof/>
      </w:rPr>
      <w:t>114</w:t>
    </w:r>
    <w:r w:rsidRPr="00D92169">
      <w:rPr>
        <w:rFonts w:ascii="Times New Roman" w:hAnsi="Times New Roman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0524C4">
      <w:rPr>
        <w:noProof/>
      </w:rPr>
      <w:t>120</w:t>
    </w:r>
    <w: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>
    <w:pPr>
      <w:pStyle w:val="af8"/>
      <w:jc w:val="right"/>
    </w:pPr>
    <w:r>
      <w:fldChar w:fldCharType="begin"/>
    </w:r>
    <w:r>
      <w:instrText xml:space="preserve"> PAGE </w:instrText>
    </w:r>
    <w:r>
      <w:fldChar w:fldCharType="separate"/>
    </w:r>
    <w:r w:rsidR="000524C4">
      <w:rPr>
        <w:noProof/>
      </w:rPr>
      <w:t>123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74AE" w:rsidRDefault="001174AE">
      <w:pPr>
        <w:spacing w:after="0" w:line="240" w:lineRule="auto"/>
      </w:pPr>
      <w:r>
        <w:separator/>
      </w:r>
    </w:p>
  </w:footnote>
  <w:footnote w:type="continuationSeparator" w:id="0">
    <w:p w:rsidR="001174AE" w:rsidRDefault="001174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4720" w:rsidRDefault="00B9472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23943D0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49AA84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87C4D2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EC507E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0AF0D2A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7220BFE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DB8705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74A39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FE4C6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7B529B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E"/>
    <w:multiLevelType w:val="singleLevel"/>
    <w:tmpl w:val="D570C380"/>
    <w:lvl w:ilvl="0">
      <w:numFmt w:val="bullet"/>
      <w:lvlText w:val="*"/>
      <w:lvlJc w:val="left"/>
    </w:lvl>
  </w:abstractNum>
  <w:abstractNum w:abstractNumId="1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900" w:hanging="360"/>
      </w:pPr>
      <w:rPr>
        <w:rFonts w:cs="Times New Roman"/>
      </w:rPr>
    </w:lvl>
  </w:abstractNum>
  <w:abstractNum w:abstractNumId="13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900" w:hanging="360"/>
      </w:pPr>
      <w:rPr>
        <w:rFonts w:cs="Times New Roman"/>
        <w:lang w:val="ru-RU"/>
      </w:rPr>
    </w:lvl>
  </w:abstractNum>
  <w:abstractNum w:abstractNumId="14">
    <w:nsid w:val="00000004"/>
    <w:multiLevelType w:val="multilevel"/>
    <w:tmpl w:val="00000004"/>
    <w:name w:val="WW8Num4"/>
    <w:lvl w:ilvl="0">
      <w:start w:val="2"/>
      <w:numFmt w:val="decimal"/>
      <w:lvlText w:val="%1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068" w:hanging="36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2136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844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3912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462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688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6396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7464" w:hanging="1800"/>
      </w:pPr>
      <w:rPr>
        <w:rFonts w:cs="Times New Roman"/>
      </w:rPr>
    </w:lvl>
  </w:abstractNum>
  <w:abstractNum w:abstractNumId="15">
    <w:nsid w:val="00000005"/>
    <w:multiLevelType w:val="multilevel"/>
    <w:tmpl w:val="00000005"/>
    <w:name w:val="WW8Num5"/>
    <w:lvl w:ilvl="0">
      <w:start w:val="1"/>
      <w:numFmt w:val="decimal"/>
      <w:pStyle w:val="Maximyz1"/>
      <w:lvlText w:val="%1"/>
      <w:lvlJc w:val="left"/>
      <w:pPr>
        <w:tabs>
          <w:tab w:val="num" w:pos="0"/>
        </w:tabs>
        <w:ind w:left="432" w:hanging="432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567" w:hanging="567"/>
      </w:pPr>
      <w:rPr>
        <w:rFonts w:ascii="Symbol" w:hAnsi="Symbol" w:cs="Symbol" w:hint="default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ascii="Symbol" w:hAnsi="Symbol" w:cs="Symbol"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  <w:rPr>
        <w:rFonts w:ascii="Symbol" w:hAnsi="Symbol" w:cs="Symbol" w:hint="default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  <w:rPr>
        <w:rFonts w:ascii="Symbol" w:hAnsi="Symbol" w:cs="Symbol"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  <w:rPr>
        <w:rFonts w:ascii="Symbol" w:hAnsi="Symbol" w:cs="Symbol" w:hint="default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  <w:rPr>
        <w:rFonts w:ascii="Symbol" w:hAnsi="Symbol" w:cs="Symbol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  <w:rPr>
        <w:rFonts w:ascii="Symbol" w:hAnsi="Symbol" w:cs="Symbol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  <w:rPr>
        <w:rFonts w:ascii="Symbol" w:hAnsi="Symbol" w:cs="Symbol" w:hint="default"/>
      </w:rPr>
    </w:lvl>
  </w:abstractNum>
  <w:abstractNum w:abstractNumId="16">
    <w:nsid w:val="00000006"/>
    <w:multiLevelType w:val="singleLevel"/>
    <w:tmpl w:val="00000006"/>
    <w:name w:val="WW8Num6"/>
    <w:lvl w:ilvl="0">
      <w:start w:val="8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Symbol" w:hint="default"/>
        <w:lang w:val="ru-RU"/>
      </w:rPr>
    </w:lvl>
  </w:abstractNum>
  <w:abstractNum w:abstractNumId="1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1698" w:hanging="990"/>
      </w:pPr>
      <w:rPr>
        <w:rFonts w:ascii="Symbol" w:hAnsi="Symbol" w:cs="Symbol" w:hint="default"/>
      </w:rPr>
    </w:lvl>
  </w:abstractNum>
  <w:abstractNum w:abstractNumId="18">
    <w:nsid w:val="00000008"/>
    <w:multiLevelType w:val="multi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  <w:szCs w:val="24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sz w:val="24"/>
        <w:szCs w:val="24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4"/>
        <w:szCs w:val="24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sz w:val="24"/>
        <w:szCs w:val="24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4"/>
        <w:szCs w:val="24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sz w:val="24"/>
        <w:szCs w:val="24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4"/>
        <w:szCs w:val="24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sz w:val="24"/>
        <w:szCs w:val="24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4"/>
        <w:szCs w:val="24"/>
        <w:lang w:val="ru-RU"/>
      </w:rPr>
    </w:lvl>
  </w:abstractNum>
  <w:abstractNum w:abstractNumId="19">
    <w:nsid w:val="00000009"/>
    <w:multiLevelType w:val="multi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Times New Roman"/>
        <w:lang w:val="ru-RU"/>
      </w:rPr>
    </w:lvl>
  </w:abstractNum>
  <w:abstractNum w:abstractNumId="20">
    <w:nsid w:val="0000000A"/>
    <w:multiLevelType w:val="multilevel"/>
    <w:tmpl w:val="0000000A"/>
    <w:name w:val="WW8Num1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lang w:val="ru-RU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lang w:val="ru-RU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lang w:val="ru-RU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lang w:val="ru-RU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lang w:val="ru-RU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  <w:lang w:val="ru-RU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lang w:val="ru-RU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  <w:lang w:val="ru-RU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lang w:val="ru-RU"/>
      </w:rPr>
    </w:lvl>
  </w:abstractNum>
  <w:abstractNum w:abstractNumId="21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2">
    <w:nsid w:val="041F3E66"/>
    <w:multiLevelType w:val="multilevel"/>
    <w:tmpl w:val="4E9E90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-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>
    <w:nsid w:val="04AC6735"/>
    <w:multiLevelType w:val="hybridMultilevel"/>
    <w:tmpl w:val="03B6BC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0BCF3A36"/>
    <w:multiLevelType w:val="hybridMultilevel"/>
    <w:tmpl w:val="1824806E"/>
    <w:lvl w:ilvl="0" w:tplc="7B9818E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5">
    <w:nsid w:val="1759734D"/>
    <w:multiLevelType w:val="multilevel"/>
    <w:tmpl w:val="E522D7D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cs="Times New Roman" w:hint="default"/>
      </w:rPr>
    </w:lvl>
  </w:abstractNum>
  <w:abstractNum w:abstractNumId="26">
    <w:nsid w:val="177B00D1"/>
    <w:multiLevelType w:val="hybridMultilevel"/>
    <w:tmpl w:val="1824806E"/>
    <w:lvl w:ilvl="0" w:tplc="7B9818E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7">
    <w:nsid w:val="1D9049C0"/>
    <w:multiLevelType w:val="hybridMultilevel"/>
    <w:tmpl w:val="126ADB5A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8">
    <w:nsid w:val="21725CE1"/>
    <w:multiLevelType w:val="multilevel"/>
    <w:tmpl w:val="E522D7D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cs="Times New Roman" w:hint="default"/>
      </w:rPr>
    </w:lvl>
  </w:abstractNum>
  <w:abstractNum w:abstractNumId="29">
    <w:nsid w:val="26AE281C"/>
    <w:multiLevelType w:val="multilevel"/>
    <w:tmpl w:val="3536E1A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30">
    <w:nsid w:val="37934FE6"/>
    <w:multiLevelType w:val="hybridMultilevel"/>
    <w:tmpl w:val="06287366"/>
    <w:lvl w:ilvl="0" w:tplc="6CFC701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64EA05CE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5AD7D4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748459F4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75802698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F6B406D8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ED380194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DF4C194E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6446660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4320562D"/>
    <w:multiLevelType w:val="hybridMultilevel"/>
    <w:tmpl w:val="7892D64E"/>
    <w:lvl w:ilvl="0" w:tplc="04190001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37B6BFF"/>
    <w:multiLevelType w:val="multilevel"/>
    <w:tmpl w:val="5106D812"/>
    <w:lvl w:ilvl="0">
      <w:start w:val="1"/>
      <w:numFmt w:val="decimal"/>
      <w:lvlText w:val="%1.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33">
    <w:nsid w:val="569E3782"/>
    <w:multiLevelType w:val="multilevel"/>
    <w:tmpl w:val="62C6B6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34">
    <w:nsid w:val="68BD7363"/>
    <w:multiLevelType w:val="multilevel"/>
    <w:tmpl w:val="E1DAF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8D6333A"/>
    <w:multiLevelType w:val="hybridMultilevel"/>
    <w:tmpl w:val="ED567C40"/>
    <w:lvl w:ilvl="0" w:tplc="90687AF8">
      <w:start w:val="8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Calibri" w:hAnsi="Times New Roman" w:cs="Times New Roman" w:hint="default"/>
      </w:rPr>
    </w:lvl>
    <w:lvl w:ilvl="1" w:tplc="053C2408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B16CF2F4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30F814F0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88BCF4CA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71BEF690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820EE182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C8F2A438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7A5E0ECA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6">
    <w:nsid w:val="713F5FB5"/>
    <w:multiLevelType w:val="hybridMultilevel"/>
    <w:tmpl w:val="C2249938"/>
    <w:lvl w:ilvl="0" w:tplc="60421A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3E90C0B"/>
    <w:multiLevelType w:val="hybridMultilevel"/>
    <w:tmpl w:val="EF4600C8"/>
    <w:lvl w:ilvl="0" w:tplc="BC6C07E4">
      <w:start w:val="1"/>
      <w:numFmt w:val="decimal"/>
      <w:lvlText w:val="%1."/>
      <w:lvlJc w:val="left"/>
      <w:pPr>
        <w:ind w:left="1698" w:hanging="990"/>
      </w:pPr>
      <w:rPr>
        <w:rFonts w:cs="Times New Roman" w:hint="default"/>
      </w:rPr>
    </w:lvl>
    <w:lvl w:ilvl="1" w:tplc="39303EE4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B2CDE0C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FBFE0CBA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8DC8C972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D960F91A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1694AA9A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4984B9CC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66B6AC00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8">
    <w:nsid w:val="75534BDA"/>
    <w:multiLevelType w:val="hybridMultilevel"/>
    <w:tmpl w:val="EC38A73E"/>
    <w:lvl w:ilvl="0" w:tplc="675EEDB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7883085E"/>
    <w:multiLevelType w:val="hybridMultilevel"/>
    <w:tmpl w:val="AD82F0D2"/>
    <w:lvl w:ilvl="0" w:tplc="A6CEBA7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620" w:hanging="360"/>
      </w:pPr>
    </w:lvl>
    <w:lvl w:ilvl="2" w:tplc="04190005" w:tentative="1">
      <w:start w:val="1"/>
      <w:numFmt w:val="lowerRoman"/>
      <w:lvlText w:val="%3."/>
      <w:lvlJc w:val="right"/>
      <w:pPr>
        <w:ind w:left="2340" w:hanging="180"/>
      </w:pPr>
    </w:lvl>
    <w:lvl w:ilvl="3" w:tplc="04190001" w:tentative="1">
      <w:start w:val="1"/>
      <w:numFmt w:val="decimal"/>
      <w:lvlText w:val="%4."/>
      <w:lvlJc w:val="left"/>
      <w:pPr>
        <w:ind w:left="3060" w:hanging="360"/>
      </w:pPr>
    </w:lvl>
    <w:lvl w:ilvl="4" w:tplc="04190003" w:tentative="1">
      <w:start w:val="1"/>
      <w:numFmt w:val="lowerLetter"/>
      <w:lvlText w:val="%5."/>
      <w:lvlJc w:val="left"/>
      <w:pPr>
        <w:ind w:left="3780" w:hanging="360"/>
      </w:pPr>
    </w:lvl>
    <w:lvl w:ilvl="5" w:tplc="04190005" w:tentative="1">
      <w:start w:val="1"/>
      <w:numFmt w:val="lowerRoman"/>
      <w:lvlText w:val="%6."/>
      <w:lvlJc w:val="right"/>
      <w:pPr>
        <w:ind w:left="4500" w:hanging="180"/>
      </w:pPr>
    </w:lvl>
    <w:lvl w:ilvl="6" w:tplc="04190001" w:tentative="1">
      <w:start w:val="1"/>
      <w:numFmt w:val="decimal"/>
      <w:lvlText w:val="%7."/>
      <w:lvlJc w:val="left"/>
      <w:pPr>
        <w:ind w:left="5220" w:hanging="360"/>
      </w:pPr>
    </w:lvl>
    <w:lvl w:ilvl="7" w:tplc="04190003" w:tentative="1">
      <w:start w:val="1"/>
      <w:numFmt w:val="lowerLetter"/>
      <w:lvlText w:val="%8."/>
      <w:lvlJc w:val="left"/>
      <w:pPr>
        <w:ind w:left="5940" w:hanging="360"/>
      </w:pPr>
    </w:lvl>
    <w:lvl w:ilvl="8" w:tplc="04190005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1"/>
  </w:num>
  <w:num w:numId="2">
    <w:abstractNumId w:val="12"/>
  </w:num>
  <w:num w:numId="3">
    <w:abstractNumId w:val="13"/>
  </w:num>
  <w:num w:numId="4">
    <w:abstractNumId w:val="14"/>
  </w:num>
  <w:num w:numId="5">
    <w:abstractNumId w:val="15"/>
  </w:num>
  <w:num w:numId="6">
    <w:abstractNumId w:val="16"/>
  </w:num>
  <w:num w:numId="7">
    <w:abstractNumId w:val="17"/>
  </w:num>
  <w:num w:numId="8">
    <w:abstractNumId w:val="18"/>
  </w:num>
  <w:num w:numId="9">
    <w:abstractNumId w:val="19"/>
  </w:num>
  <w:num w:numId="10">
    <w:abstractNumId w:val="20"/>
  </w:num>
  <w:num w:numId="11">
    <w:abstractNumId w:val="21"/>
  </w:num>
  <w:num w:numId="12">
    <w:abstractNumId w:val="36"/>
  </w:num>
  <w:num w:numId="13">
    <w:abstractNumId w:val="28"/>
  </w:num>
  <w:num w:numId="14">
    <w:abstractNumId w:val="25"/>
  </w:num>
  <w:num w:numId="15">
    <w:abstractNumId w:val="32"/>
  </w:num>
  <w:num w:numId="16">
    <w:abstractNumId w:val="23"/>
  </w:num>
  <w:num w:numId="17">
    <w:abstractNumId w:val="38"/>
  </w:num>
  <w:num w:numId="18">
    <w:abstractNumId w:val="33"/>
  </w:num>
  <w:num w:numId="19">
    <w:abstractNumId w:val="37"/>
  </w:num>
  <w:num w:numId="20">
    <w:abstractNumId w:val="34"/>
  </w:num>
  <w:num w:numId="21">
    <w:abstractNumId w:val="10"/>
    <w:lvlOverride w:ilvl="0">
      <w:lvl w:ilvl="0">
        <w:numFmt w:val="bullet"/>
        <w:lvlText w:val="-"/>
        <w:legacy w:legacy="1" w:legacySpace="0" w:legacyIndent="226"/>
        <w:lvlJc w:val="left"/>
        <w:rPr>
          <w:rFonts w:ascii="Times New Roman" w:hAnsi="Times New Roman" w:hint="default"/>
        </w:rPr>
      </w:lvl>
    </w:lvlOverride>
  </w:num>
  <w:num w:numId="22">
    <w:abstractNumId w:val="9"/>
  </w:num>
  <w:num w:numId="23">
    <w:abstractNumId w:val="7"/>
  </w:num>
  <w:num w:numId="24">
    <w:abstractNumId w:val="6"/>
  </w:num>
  <w:num w:numId="25">
    <w:abstractNumId w:val="5"/>
  </w:num>
  <w:num w:numId="26">
    <w:abstractNumId w:val="4"/>
  </w:num>
  <w:num w:numId="27">
    <w:abstractNumId w:val="8"/>
  </w:num>
  <w:num w:numId="28">
    <w:abstractNumId w:val="3"/>
  </w:num>
  <w:num w:numId="29">
    <w:abstractNumId w:val="2"/>
  </w:num>
  <w:num w:numId="30">
    <w:abstractNumId w:val="1"/>
  </w:num>
  <w:num w:numId="31">
    <w:abstractNumId w:val="0"/>
  </w:num>
  <w:num w:numId="32">
    <w:abstractNumId w:val="22"/>
  </w:num>
  <w:num w:numId="33">
    <w:abstractNumId w:val="39"/>
  </w:num>
  <w:num w:numId="34">
    <w:abstractNumId w:val="24"/>
  </w:num>
  <w:num w:numId="35">
    <w:abstractNumId w:val="26"/>
  </w:num>
  <w:num w:numId="36">
    <w:abstractNumId w:val="29"/>
  </w:num>
  <w:num w:numId="37">
    <w:abstractNumId w:val="35"/>
  </w:num>
  <w:num w:numId="38">
    <w:abstractNumId w:val="30"/>
  </w:num>
  <w:num w:numId="39">
    <w:abstractNumId w:val="27"/>
  </w:num>
  <w:num w:numId="40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activeWritingStyle w:appName="MSWord" w:lang="ru-RU" w:vendorID="1" w:dllVersion="512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E66"/>
    <w:rsid w:val="00000F34"/>
    <w:rsid w:val="000066FA"/>
    <w:rsid w:val="0000779D"/>
    <w:rsid w:val="0001620F"/>
    <w:rsid w:val="00024D2A"/>
    <w:rsid w:val="00026401"/>
    <w:rsid w:val="000524C4"/>
    <w:rsid w:val="00060EA1"/>
    <w:rsid w:val="000663F1"/>
    <w:rsid w:val="00074E6E"/>
    <w:rsid w:val="0008161F"/>
    <w:rsid w:val="00087DB9"/>
    <w:rsid w:val="000911F2"/>
    <w:rsid w:val="000A0B4F"/>
    <w:rsid w:val="000A0CFA"/>
    <w:rsid w:val="000B099B"/>
    <w:rsid w:val="000B1347"/>
    <w:rsid w:val="000B3DF9"/>
    <w:rsid w:val="000C3C6B"/>
    <w:rsid w:val="000D30F4"/>
    <w:rsid w:val="001174AE"/>
    <w:rsid w:val="00130A4A"/>
    <w:rsid w:val="0014067E"/>
    <w:rsid w:val="00142A99"/>
    <w:rsid w:val="00143CFE"/>
    <w:rsid w:val="00150761"/>
    <w:rsid w:val="0015284E"/>
    <w:rsid w:val="00154EC8"/>
    <w:rsid w:val="00157420"/>
    <w:rsid w:val="00160B52"/>
    <w:rsid w:val="00181406"/>
    <w:rsid w:val="00181F46"/>
    <w:rsid w:val="0019280F"/>
    <w:rsid w:val="001B77CD"/>
    <w:rsid w:val="001C6315"/>
    <w:rsid w:val="001C76E4"/>
    <w:rsid w:val="001D3408"/>
    <w:rsid w:val="001F0603"/>
    <w:rsid w:val="002058A4"/>
    <w:rsid w:val="002113CF"/>
    <w:rsid w:val="002123D5"/>
    <w:rsid w:val="00213C96"/>
    <w:rsid w:val="00244772"/>
    <w:rsid w:val="002456BB"/>
    <w:rsid w:val="002554EC"/>
    <w:rsid w:val="00260EC9"/>
    <w:rsid w:val="00260ED5"/>
    <w:rsid w:val="00270AA9"/>
    <w:rsid w:val="00275B74"/>
    <w:rsid w:val="00276DEE"/>
    <w:rsid w:val="0028080D"/>
    <w:rsid w:val="002B15AB"/>
    <w:rsid w:val="002B2249"/>
    <w:rsid w:val="002E79A9"/>
    <w:rsid w:val="00312FBC"/>
    <w:rsid w:val="00313B61"/>
    <w:rsid w:val="00316E66"/>
    <w:rsid w:val="00316E8F"/>
    <w:rsid w:val="00330117"/>
    <w:rsid w:val="003411A0"/>
    <w:rsid w:val="00374F62"/>
    <w:rsid w:val="00383BA4"/>
    <w:rsid w:val="00385521"/>
    <w:rsid w:val="003B077A"/>
    <w:rsid w:val="003C122F"/>
    <w:rsid w:val="003C4B0E"/>
    <w:rsid w:val="003C6DD4"/>
    <w:rsid w:val="003D6B93"/>
    <w:rsid w:val="003F193B"/>
    <w:rsid w:val="003F22D8"/>
    <w:rsid w:val="003F3090"/>
    <w:rsid w:val="004000E7"/>
    <w:rsid w:val="004075FF"/>
    <w:rsid w:val="00415C05"/>
    <w:rsid w:val="00431478"/>
    <w:rsid w:val="00432495"/>
    <w:rsid w:val="00445EA7"/>
    <w:rsid w:val="004536E8"/>
    <w:rsid w:val="00453777"/>
    <w:rsid w:val="0046401A"/>
    <w:rsid w:val="004669C1"/>
    <w:rsid w:val="00475A2D"/>
    <w:rsid w:val="00477FEF"/>
    <w:rsid w:val="00482520"/>
    <w:rsid w:val="004B36D4"/>
    <w:rsid w:val="004B747A"/>
    <w:rsid w:val="004C283D"/>
    <w:rsid w:val="004D59B7"/>
    <w:rsid w:val="004E323F"/>
    <w:rsid w:val="004F1D50"/>
    <w:rsid w:val="004F758E"/>
    <w:rsid w:val="00505A1D"/>
    <w:rsid w:val="005117F1"/>
    <w:rsid w:val="005166DF"/>
    <w:rsid w:val="00516796"/>
    <w:rsid w:val="00520235"/>
    <w:rsid w:val="00520248"/>
    <w:rsid w:val="005360A0"/>
    <w:rsid w:val="005651E7"/>
    <w:rsid w:val="00572414"/>
    <w:rsid w:val="00597684"/>
    <w:rsid w:val="005A7BB2"/>
    <w:rsid w:val="005B195D"/>
    <w:rsid w:val="005B39A8"/>
    <w:rsid w:val="005B4A2A"/>
    <w:rsid w:val="005B62F9"/>
    <w:rsid w:val="005C0A7B"/>
    <w:rsid w:val="005C0DE9"/>
    <w:rsid w:val="005C2A32"/>
    <w:rsid w:val="005F0CDF"/>
    <w:rsid w:val="005F108C"/>
    <w:rsid w:val="005F2FF4"/>
    <w:rsid w:val="00600EC2"/>
    <w:rsid w:val="0061097A"/>
    <w:rsid w:val="0063275B"/>
    <w:rsid w:val="00633E28"/>
    <w:rsid w:val="00654E3C"/>
    <w:rsid w:val="00666068"/>
    <w:rsid w:val="006718A9"/>
    <w:rsid w:val="00671FFD"/>
    <w:rsid w:val="0068484B"/>
    <w:rsid w:val="00686255"/>
    <w:rsid w:val="006A0E95"/>
    <w:rsid w:val="006A1581"/>
    <w:rsid w:val="006A75BB"/>
    <w:rsid w:val="006C4DE2"/>
    <w:rsid w:val="006C7338"/>
    <w:rsid w:val="006E38F0"/>
    <w:rsid w:val="006E3FAA"/>
    <w:rsid w:val="006E65D1"/>
    <w:rsid w:val="006F7A79"/>
    <w:rsid w:val="00710B0D"/>
    <w:rsid w:val="007226F0"/>
    <w:rsid w:val="00735AB4"/>
    <w:rsid w:val="00760FBF"/>
    <w:rsid w:val="0078485C"/>
    <w:rsid w:val="00784B54"/>
    <w:rsid w:val="007857B0"/>
    <w:rsid w:val="007B5E16"/>
    <w:rsid w:val="007C2AB8"/>
    <w:rsid w:val="007D0A46"/>
    <w:rsid w:val="007D709F"/>
    <w:rsid w:val="007E3352"/>
    <w:rsid w:val="007F787E"/>
    <w:rsid w:val="00810EA3"/>
    <w:rsid w:val="00813B6D"/>
    <w:rsid w:val="00817296"/>
    <w:rsid w:val="00836EA2"/>
    <w:rsid w:val="00841F3B"/>
    <w:rsid w:val="0084628F"/>
    <w:rsid w:val="00850639"/>
    <w:rsid w:val="008540C7"/>
    <w:rsid w:val="00862672"/>
    <w:rsid w:val="0088183D"/>
    <w:rsid w:val="0088496A"/>
    <w:rsid w:val="008B22F4"/>
    <w:rsid w:val="008C3847"/>
    <w:rsid w:val="008E0A3E"/>
    <w:rsid w:val="00922061"/>
    <w:rsid w:val="0092607C"/>
    <w:rsid w:val="00931874"/>
    <w:rsid w:val="00942C9C"/>
    <w:rsid w:val="00957358"/>
    <w:rsid w:val="00957B70"/>
    <w:rsid w:val="00981C8F"/>
    <w:rsid w:val="00982B28"/>
    <w:rsid w:val="0098681D"/>
    <w:rsid w:val="00987631"/>
    <w:rsid w:val="00997E08"/>
    <w:rsid w:val="009A1F99"/>
    <w:rsid w:val="009A40F8"/>
    <w:rsid w:val="009A4194"/>
    <w:rsid w:val="009C146C"/>
    <w:rsid w:val="009F7F0F"/>
    <w:rsid w:val="00A00550"/>
    <w:rsid w:val="00A1530F"/>
    <w:rsid w:val="00A30979"/>
    <w:rsid w:val="00A37D4B"/>
    <w:rsid w:val="00A42CC1"/>
    <w:rsid w:val="00A51D16"/>
    <w:rsid w:val="00A533FD"/>
    <w:rsid w:val="00A5647C"/>
    <w:rsid w:val="00A6027F"/>
    <w:rsid w:val="00A64D92"/>
    <w:rsid w:val="00AB24EA"/>
    <w:rsid w:val="00AC32B2"/>
    <w:rsid w:val="00AC5DF2"/>
    <w:rsid w:val="00AC60B3"/>
    <w:rsid w:val="00AD03F7"/>
    <w:rsid w:val="00AD2DEE"/>
    <w:rsid w:val="00AF0195"/>
    <w:rsid w:val="00AF4730"/>
    <w:rsid w:val="00B051E4"/>
    <w:rsid w:val="00B12B6D"/>
    <w:rsid w:val="00B24183"/>
    <w:rsid w:val="00B30A39"/>
    <w:rsid w:val="00B30CB4"/>
    <w:rsid w:val="00B3253F"/>
    <w:rsid w:val="00B6441D"/>
    <w:rsid w:val="00B734DB"/>
    <w:rsid w:val="00B90DC0"/>
    <w:rsid w:val="00B94720"/>
    <w:rsid w:val="00BA32CE"/>
    <w:rsid w:val="00BA686B"/>
    <w:rsid w:val="00BC7225"/>
    <w:rsid w:val="00BD03F7"/>
    <w:rsid w:val="00BD5A83"/>
    <w:rsid w:val="00BE7F5A"/>
    <w:rsid w:val="00BF1D3A"/>
    <w:rsid w:val="00C02FED"/>
    <w:rsid w:val="00C03E11"/>
    <w:rsid w:val="00C06A7E"/>
    <w:rsid w:val="00C2315F"/>
    <w:rsid w:val="00C265C6"/>
    <w:rsid w:val="00C26DAF"/>
    <w:rsid w:val="00C3117B"/>
    <w:rsid w:val="00C4682C"/>
    <w:rsid w:val="00C513C6"/>
    <w:rsid w:val="00C52BDF"/>
    <w:rsid w:val="00C66E15"/>
    <w:rsid w:val="00C8588A"/>
    <w:rsid w:val="00C93686"/>
    <w:rsid w:val="00C97FE1"/>
    <w:rsid w:val="00CA30A2"/>
    <w:rsid w:val="00CA3AE5"/>
    <w:rsid w:val="00CB1E09"/>
    <w:rsid w:val="00CB492D"/>
    <w:rsid w:val="00CC0D69"/>
    <w:rsid w:val="00CE15A6"/>
    <w:rsid w:val="00CE3D07"/>
    <w:rsid w:val="00CF75D2"/>
    <w:rsid w:val="00D12AD0"/>
    <w:rsid w:val="00D1709E"/>
    <w:rsid w:val="00D2126A"/>
    <w:rsid w:val="00D326A5"/>
    <w:rsid w:val="00D4512C"/>
    <w:rsid w:val="00D52A20"/>
    <w:rsid w:val="00D54F4D"/>
    <w:rsid w:val="00D557BF"/>
    <w:rsid w:val="00D56953"/>
    <w:rsid w:val="00D6399B"/>
    <w:rsid w:val="00D66ED7"/>
    <w:rsid w:val="00D767DE"/>
    <w:rsid w:val="00D92169"/>
    <w:rsid w:val="00DA441D"/>
    <w:rsid w:val="00DA73F3"/>
    <w:rsid w:val="00DD31B8"/>
    <w:rsid w:val="00E01B45"/>
    <w:rsid w:val="00E01F37"/>
    <w:rsid w:val="00E113C3"/>
    <w:rsid w:val="00E358E0"/>
    <w:rsid w:val="00E379D9"/>
    <w:rsid w:val="00E37D48"/>
    <w:rsid w:val="00E44E69"/>
    <w:rsid w:val="00E50F94"/>
    <w:rsid w:val="00E660DA"/>
    <w:rsid w:val="00E80D90"/>
    <w:rsid w:val="00EA3E71"/>
    <w:rsid w:val="00EB0778"/>
    <w:rsid w:val="00EE244D"/>
    <w:rsid w:val="00EE6BAC"/>
    <w:rsid w:val="00EF0889"/>
    <w:rsid w:val="00EF6128"/>
    <w:rsid w:val="00EF6E2A"/>
    <w:rsid w:val="00F0149C"/>
    <w:rsid w:val="00F02083"/>
    <w:rsid w:val="00F112ED"/>
    <w:rsid w:val="00F14DF4"/>
    <w:rsid w:val="00F31E34"/>
    <w:rsid w:val="00F361BF"/>
    <w:rsid w:val="00F435C1"/>
    <w:rsid w:val="00F54CDD"/>
    <w:rsid w:val="00F61B57"/>
    <w:rsid w:val="00FB4D07"/>
    <w:rsid w:val="00FC53DF"/>
    <w:rsid w:val="00FC7A65"/>
    <w:rsid w:val="00FD208C"/>
    <w:rsid w:val="00FE4BEF"/>
    <w:rsid w:val="00FE7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5:docId w15:val="{E2C296C0-13F2-4D34-8845-9367C9369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spacing w:after="200" w:line="276" w:lineRule="auto"/>
    </w:pPr>
    <w:rPr>
      <w:rFonts w:ascii="Calibri" w:eastAsia="Calibri" w:hAnsi="Calibri"/>
      <w:sz w:val="22"/>
      <w:szCs w:val="22"/>
      <w:lang w:eastAsia="ar-SA"/>
    </w:rPr>
  </w:style>
  <w:style w:type="paragraph" w:styleId="1">
    <w:name w:val="heading 1"/>
    <w:basedOn w:val="a"/>
    <w:next w:val="a"/>
    <w:link w:val="11"/>
    <w:qFormat/>
    <w:pPr>
      <w:keepNext/>
      <w:numPr>
        <w:numId w:val="1"/>
      </w:numPr>
      <w:spacing w:before="240" w:after="60"/>
      <w:outlineLvl w:val="0"/>
    </w:pPr>
    <w:rPr>
      <w:rFonts w:ascii="Cambria" w:hAnsi="Cambria" w:cs="Cambria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1"/>
    <w:qFormat/>
    <w:pPr>
      <w:keepNext/>
      <w:keepLines/>
      <w:numPr>
        <w:ilvl w:val="1"/>
        <w:numId w:val="1"/>
      </w:numPr>
      <w:spacing w:before="200" w:after="0"/>
      <w:outlineLvl w:val="1"/>
    </w:pPr>
    <w:rPr>
      <w:rFonts w:ascii="Cambria" w:hAnsi="Cambria" w:cs="Cambria"/>
      <w:b/>
      <w:bCs/>
      <w:color w:val="4F81BD"/>
      <w:sz w:val="26"/>
      <w:szCs w:val="26"/>
      <w:lang w:val="x-none"/>
    </w:rPr>
  </w:style>
  <w:style w:type="paragraph" w:styleId="3">
    <w:name w:val="heading 3"/>
    <w:basedOn w:val="a"/>
    <w:next w:val="a"/>
    <w:link w:val="31"/>
    <w:qFormat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hAnsi="Cambria" w:cs="Cambria"/>
      <w:b/>
      <w:bCs/>
      <w:color w:val="4F81BD"/>
      <w:lang w:val="x-none"/>
    </w:rPr>
  </w:style>
  <w:style w:type="paragraph" w:styleId="4">
    <w:name w:val="heading 4"/>
    <w:basedOn w:val="a"/>
    <w:next w:val="a"/>
    <w:link w:val="41"/>
    <w:qFormat/>
    <w:pPr>
      <w:keepNext/>
      <w:keepLines/>
      <w:numPr>
        <w:ilvl w:val="3"/>
        <w:numId w:val="1"/>
      </w:numPr>
      <w:spacing w:before="200" w:after="0"/>
      <w:outlineLvl w:val="3"/>
    </w:pPr>
    <w:rPr>
      <w:rFonts w:ascii="Cambria" w:eastAsia="Times New Roman" w:hAnsi="Cambria" w:cs="Cambria"/>
      <w:b/>
      <w:bCs/>
      <w:i/>
      <w:iCs/>
      <w:color w:val="4F81BD"/>
      <w:lang w:val="x-none"/>
    </w:rPr>
  </w:style>
  <w:style w:type="paragraph" w:styleId="7">
    <w:name w:val="heading 7"/>
    <w:basedOn w:val="a"/>
    <w:next w:val="a"/>
    <w:link w:val="71"/>
    <w:qFormat/>
    <w:pPr>
      <w:numPr>
        <w:ilvl w:val="6"/>
        <w:numId w:val="1"/>
      </w:numPr>
      <w:spacing w:after="120" w:line="252" w:lineRule="auto"/>
      <w:jc w:val="center"/>
      <w:outlineLvl w:val="6"/>
    </w:pPr>
    <w:rPr>
      <w:rFonts w:ascii="Cambria" w:hAnsi="Cambria" w:cs="Cambria"/>
      <w:i/>
      <w:iCs/>
      <w:caps/>
      <w:color w:val="943634"/>
      <w:spacing w:val="1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cs="Times New Roman"/>
    </w:rPr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cs="Times New Roman"/>
    </w:rPr>
  </w:style>
  <w:style w:type="character" w:customStyle="1" w:styleId="WW8Num3z0">
    <w:name w:val="WW8Num3z0"/>
    <w:rPr>
      <w:rFonts w:cs="Times New Roman"/>
      <w:lang w:val="ru-RU"/>
    </w:rPr>
  </w:style>
  <w:style w:type="character" w:customStyle="1" w:styleId="WW8Num4z0">
    <w:name w:val="WW8Num4z0"/>
    <w:rPr>
      <w:rFonts w:cs="Times New Roman"/>
    </w:rPr>
  </w:style>
  <w:style w:type="character" w:customStyle="1" w:styleId="WW8Num5z0">
    <w:name w:val="WW8Num5z0"/>
    <w:rPr>
      <w:rFonts w:ascii="Symbol" w:hAnsi="Symbol" w:cs="Symbol" w:hint="default"/>
    </w:rPr>
  </w:style>
  <w:style w:type="character" w:customStyle="1" w:styleId="WW8Num6z0">
    <w:name w:val="WW8Num6z0"/>
    <w:rPr>
      <w:rFonts w:ascii="Symbol" w:hAnsi="Symbol" w:cs="Symbol" w:hint="default"/>
      <w:lang w:val="ru-RU"/>
    </w:rPr>
  </w:style>
  <w:style w:type="character" w:customStyle="1" w:styleId="WW8Num7z0">
    <w:name w:val="WW8Num7z0"/>
    <w:rPr>
      <w:rFonts w:ascii="Symbol" w:hAnsi="Symbol" w:cs="Symbol" w:hint="default"/>
    </w:rPr>
  </w:style>
  <w:style w:type="character" w:customStyle="1" w:styleId="WW8Num8z0">
    <w:name w:val="WW8Num8z0"/>
    <w:rPr>
      <w:rFonts w:ascii="Symbol" w:hAnsi="Symbol" w:cs="Symbol" w:hint="default"/>
      <w:sz w:val="24"/>
      <w:szCs w:val="24"/>
      <w:lang w:val="ru-RU"/>
    </w:rPr>
  </w:style>
  <w:style w:type="character" w:customStyle="1" w:styleId="WW8Num9z0">
    <w:name w:val="WW8Num9z0"/>
    <w:rPr>
      <w:rFonts w:cs="Times New Roman"/>
      <w:lang w:val="ru-RU"/>
    </w:rPr>
  </w:style>
  <w:style w:type="character" w:customStyle="1" w:styleId="WW8Num10z0">
    <w:name w:val="WW8Num10z0"/>
    <w:rPr>
      <w:rFonts w:ascii="Symbol" w:hAnsi="Symbol" w:cs="Symbol" w:hint="default"/>
      <w:lang w:val="ru-RU"/>
    </w:rPr>
  </w:style>
  <w:style w:type="character" w:customStyle="1" w:styleId="WW8Num11z0">
    <w:name w:val="WW8Num11z0"/>
  </w:style>
  <w:style w:type="character" w:customStyle="1" w:styleId="WW8Num11z1">
    <w:name w:val="WW8Num11z1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WW8Num12z0">
    <w:name w:val="WW8Num12z0"/>
    <w:rPr>
      <w:rFonts w:hint="default"/>
    </w:rPr>
  </w:style>
  <w:style w:type="character" w:customStyle="1" w:styleId="WW8Num13z0">
    <w:name w:val="WW8Num13z0"/>
    <w:rPr>
      <w:rFonts w:cs="Times New Roman" w:hint="default"/>
    </w:rPr>
  </w:style>
  <w:style w:type="character" w:customStyle="1" w:styleId="WW8Num13z1">
    <w:name w:val="WW8Num13z1"/>
    <w:rPr>
      <w:rFonts w:cs="Times New Roman"/>
    </w:rPr>
  </w:style>
  <w:style w:type="character" w:customStyle="1" w:styleId="WW8Num14z0">
    <w:name w:val="WW8Num14z0"/>
    <w:rPr>
      <w:rFonts w:hint="default"/>
      <w:lang w:val="ru-RU"/>
    </w:rPr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  <w:rPr>
      <w:rFonts w:cs="Times New Roman" w:hint="default"/>
    </w:rPr>
  </w:style>
  <w:style w:type="character" w:customStyle="1" w:styleId="WW8Num16z0">
    <w:name w:val="WW8Num16z0"/>
    <w:rPr>
      <w:rFonts w:hint="default"/>
    </w:rPr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  <w:rPr>
      <w:rFonts w:cs="Times New Roman" w:hint="default"/>
    </w:rPr>
  </w:style>
  <w:style w:type="character" w:customStyle="1" w:styleId="WW8Num18z0">
    <w:name w:val="WW8Num18z0"/>
    <w:rPr>
      <w:rFonts w:ascii="Times New Roman" w:hAnsi="Times New Roman" w:cs="Times New Roman" w:hint="default"/>
      <w:sz w:val="24"/>
      <w:szCs w:val="24"/>
    </w:rPr>
  </w:style>
  <w:style w:type="character" w:customStyle="1" w:styleId="WW8Num19z0">
    <w:name w:val="WW8Num19z0"/>
    <w:rPr>
      <w:rFonts w:cs="Times New Roman" w:hint="default"/>
    </w:rPr>
  </w:style>
  <w:style w:type="character" w:customStyle="1" w:styleId="WW8Num20z0">
    <w:name w:val="WW8Num20z0"/>
    <w:rPr>
      <w:rFonts w:cs="Times New Roman" w:hint="default"/>
    </w:rPr>
  </w:style>
  <w:style w:type="character" w:customStyle="1" w:styleId="WW8Num21z0">
    <w:name w:val="WW8Num21z0"/>
    <w:rPr>
      <w:rFonts w:cs="Times New Roman" w:hint="default"/>
    </w:rPr>
  </w:style>
  <w:style w:type="character" w:customStyle="1" w:styleId="WW8Num22z0">
    <w:name w:val="WW8Num22z0"/>
    <w:rPr>
      <w:rFonts w:ascii="Symbol" w:hAnsi="Symbol" w:cs="Symbol" w:hint="default"/>
      <w:sz w:val="20"/>
    </w:rPr>
  </w:style>
  <w:style w:type="character" w:customStyle="1" w:styleId="WW8Num22z1">
    <w:name w:val="WW8Num22z1"/>
    <w:rPr>
      <w:rFonts w:ascii="Courier New" w:hAnsi="Courier New" w:cs="Courier New" w:hint="default"/>
      <w:sz w:val="20"/>
    </w:rPr>
  </w:style>
  <w:style w:type="character" w:customStyle="1" w:styleId="WW8Num22z2">
    <w:name w:val="WW8Num22z2"/>
    <w:rPr>
      <w:rFonts w:ascii="Wingdings" w:hAnsi="Wingdings" w:cs="Wingdings" w:hint="default"/>
      <w:sz w:val="20"/>
    </w:rPr>
  </w:style>
  <w:style w:type="character" w:customStyle="1" w:styleId="WW8Num23z0">
    <w:name w:val="WW8Num23z0"/>
    <w:rPr>
      <w:rFonts w:ascii="Times New Roman" w:eastAsia="Calibri" w:hAnsi="Times New Roman" w:cs="Times New Roman" w:hint="default"/>
      <w:lang w:val="ru-RU"/>
    </w:rPr>
  </w:style>
  <w:style w:type="character" w:customStyle="1" w:styleId="WW8Num23z1">
    <w:name w:val="WW8Num23z1"/>
    <w:rPr>
      <w:rFonts w:ascii="Courier New" w:hAnsi="Courier New" w:cs="Courier New" w:hint="default"/>
    </w:rPr>
  </w:style>
  <w:style w:type="character" w:customStyle="1" w:styleId="WW8Num23z2">
    <w:name w:val="WW8Num23z2"/>
    <w:rPr>
      <w:rFonts w:ascii="Wingdings" w:hAnsi="Wingdings" w:cs="Wingdings" w:hint="default"/>
    </w:rPr>
  </w:style>
  <w:style w:type="character" w:customStyle="1" w:styleId="WW8Num23z3">
    <w:name w:val="WW8Num23z3"/>
    <w:rPr>
      <w:rFonts w:ascii="Symbol" w:hAnsi="Symbol" w:cs="Symbol" w:hint="default"/>
    </w:rPr>
  </w:style>
  <w:style w:type="character" w:customStyle="1" w:styleId="WW8Num24z0">
    <w:name w:val="WW8Num24z0"/>
    <w:rPr>
      <w:rFonts w:ascii="Times New Roman" w:eastAsia="Times New Roman" w:hAnsi="Times New Roman" w:cs="Times New Roman" w:hint="default"/>
    </w:rPr>
  </w:style>
  <w:style w:type="character" w:customStyle="1" w:styleId="WW8Num24z1">
    <w:name w:val="WW8Num24z1"/>
    <w:rPr>
      <w:rFonts w:ascii="Courier New" w:hAnsi="Courier New" w:cs="Courier New" w:hint="default"/>
    </w:rPr>
  </w:style>
  <w:style w:type="character" w:customStyle="1" w:styleId="WW8Num24z2">
    <w:name w:val="WW8Num24z2"/>
    <w:rPr>
      <w:rFonts w:ascii="Wingdings" w:hAnsi="Wingdings" w:cs="Wingdings" w:hint="default"/>
    </w:rPr>
  </w:style>
  <w:style w:type="character" w:customStyle="1" w:styleId="WW8Num24z3">
    <w:name w:val="WW8Num24z3"/>
    <w:rPr>
      <w:rFonts w:ascii="Symbol" w:hAnsi="Symbol" w:cs="Symbol" w:hint="default"/>
    </w:rPr>
  </w:style>
  <w:style w:type="character" w:customStyle="1" w:styleId="WW8Num25z0">
    <w:name w:val="WW8Num25z0"/>
    <w:rPr>
      <w:rFonts w:ascii="Times New Roman" w:hAnsi="Times New Roman" w:cs="Times New Roman" w:hint="default"/>
      <w:sz w:val="24"/>
      <w:szCs w:val="24"/>
    </w:rPr>
  </w:style>
  <w:style w:type="character" w:customStyle="1" w:styleId="WW8Num25z1">
    <w:name w:val="WW8Num25z1"/>
    <w:rPr>
      <w:rFonts w:cs="Times New Roman"/>
    </w:rPr>
  </w:style>
  <w:style w:type="character" w:customStyle="1" w:styleId="WW8Num26z0">
    <w:name w:val="WW8Num26z0"/>
    <w:rPr>
      <w:rFonts w:cs="Times New Roman" w:hint="default"/>
    </w:rPr>
  </w:style>
  <w:style w:type="character" w:customStyle="1" w:styleId="WW8Num26z1">
    <w:name w:val="WW8Num26z1"/>
    <w:rPr>
      <w:rFonts w:cs="Times New Roman"/>
    </w:rPr>
  </w:style>
  <w:style w:type="character" w:customStyle="1" w:styleId="WW8Num27z0">
    <w:name w:val="WW8Num27z0"/>
    <w:rPr>
      <w:rFonts w:hint="default"/>
    </w:rPr>
  </w:style>
  <w:style w:type="character" w:customStyle="1" w:styleId="WW8Num27z1">
    <w:name w:val="WW8Num27z1"/>
  </w:style>
  <w:style w:type="character" w:customStyle="1" w:styleId="WW8Num27z2">
    <w:name w:val="WW8Num27z2"/>
  </w:style>
  <w:style w:type="character" w:customStyle="1" w:styleId="WW8Num27z3">
    <w:name w:val="WW8Num27z3"/>
  </w:style>
  <w:style w:type="character" w:customStyle="1" w:styleId="WW8Num27z4">
    <w:name w:val="WW8Num27z4"/>
  </w:style>
  <w:style w:type="character" w:customStyle="1" w:styleId="WW8Num27z5">
    <w:name w:val="WW8Num27z5"/>
  </w:style>
  <w:style w:type="character" w:customStyle="1" w:styleId="WW8Num27z6">
    <w:name w:val="WW8Num27z6"/>
  </w:style>
  <w:style w:type="character" w:customStyle="1" w:styleId="WW8Num27z7">
    <w:name w:val="WW8Num27z7"/>
  </w:style>
  <w:style w:type="character" w:customStyle="1" w:styleId="WW8Num27z8">
    <w:name w:val="WW8Num27z8"/>
  </w:style>
  <w:style w:type="character" w:customStyle="1" w:styleId="WW8NumSt11z0">
    <w:name w:val="WW8NumSt11z0"/>
    <w:rPr>
      <w:rFonts w:ascii="Times New Roman" w:hAnsi="Times New Roman" w:cs="Times New Roman" w:hint="default"/>
    </w:rPr>
  </w:style>
  <w:style w:type="character" w:customStyle="1" w:styleId="10">
    <w:name w:val="Основной шрифт абзаца1"/>
  </w:style>
  <w:style w:type="character" w:customStyle="1" w:styleId="12">
    <w:name w:val="Заголовок 1 Знак"/>
    <w:rPr>
      <w:rFonts w:ascii="Cambria" w:hAnsi="Cambria" w:cs="Times New Roman"/>
      <w:b/>
      <w:bCs/>
      <w:kern w:val="1"/>
      <w:sz w:val="32"/>
      <w:szCs w:val="32"/>
    </w:rPr>
  </w:style>
  <w:style w:type="character" w:customStyle="1" w:styleId="20">
    <w:name w:val="Заголовок 2 Знак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rPr>
      <w:rFonts w:ascii="Cambria" w:hAnsi="Cambria" w:cs="Times New Roman"/>
      <w:b/>
      <w:bCs/>
      <w:color w:val="4F81BD"/>
      <w:sz w:val="22"/>
      <w:szCs w:val="22"/>
    </w:rPr>
  </w:style>
  <w:style w:type="character" w:customStyle="1" w:styleId="70">
    <w:name w:val="Заголовок 7 Знак"/>
    <w:rPr>
      <w:rFonts w:ascii="Cambria" w:hAnsi="Cambria" w:cs="Times New Roman"/>
      <w:i/>
      <w:iCs/>
      <w:caps/>
      <w:color w:val="943634"/>
      <w:spacing w:val="10"/>
      <w:sz w:val="22"/>
      <w:szCs w:val="22"/>
      <w:lang w:val="en-US"/>
    </w:rPr>
  </w:style>
  <w:style w:type="character" w:styleId="a3">
    <w:name w:val="Hyperlink"/>
    <w:uiPriority w:val="99"/>
    <w:rPr>
      <w:rFonts w:cs="Times New Roman"/>
      <w:color w:val="0000FF"/>
      <w:u w:val="single"/>
    </w:rPr>
  </w:style>
  <w:style w:type="character" w:customStyle="1" w:styleId="a4">
    <w:name w:val="Верхний колонтитул Знак"/>
    <w:rPr>
      <w:rFonts w:cs="Times New Roman"/>
      <w:sz w:val="22"/>
      <w:szCs w:val="22"/>
    </w:rPr>
  </w:style>
  <w:style w:type="character" w:customStyle="1" w:styleId="a5">
    <w:name w:val="Нижний колонтитул Знак"/>
    <w:uiPriority w:val="99"/>
    <w:rPr>
      <w:rFonts w:cs="Times New Roman"/>
      <w:sz w:val="22"/>
      <w:szCs w:val="22"/>
    </w:rPr>
  </w:style>
  <w:style w:type="character" w:customStyle="1" w:styleId="a6">
    <w:name w:val="Название Знак"/>
    <w:rPr>
      <w:rFonts w:ascii="Cambria" w:hAnsi="Cambria" w:cs="Times New Roman"/>
      <w:b/>
      <w:bCs/>
      <w:kern w:val="1"/>
      <w:sz w:val="32"/>
      <w:szCs w:val="32"/>
    </w:rPr>
  </w:style>
  <w:style w:type="character" w:customStyle="1" w:styleId="Maximyz10">
    <w:name w:val="Maximyz Заголовок 1 Знак"/>
    <w:rPr>
      <w:rFonts w:ascii="Cambria" w:hAnsi="Cambria" w:cs="Cambria"/>
      <w:b/>
      <w:color w:val="000000"/>
      <w:sz w:val="28"/>
    </w:rPr>
  </w:style>
  <w:style w:type="character" w:customStyle="1" w:styleId="a7">
    <w:name w:val="Раздел Знак"/>
    <w:rPr>
      <w:rFonts w:ascii="Times New Roman" w:hAnsi="Times New Roman" w:cs="Times New Roman"/>
      <w:b/>
      <w:sz w:val="24"/>
      <w:szCs w:val="24"/>
    </w:rPr>
  </w:style>
  <w:style w:type="character" w:customStyle="1" w:styleId="a8">
    <w:name w:val="Текст выноски Знак"/>
    <w:rPr>
      <w:rFonts w:ascii="Tahoma" w:hAnsi="Tahoma" w:cs="Tahoma"/>
      <w:sz w:val="16"/>
      <w:szCs w:val="16"/>
    </w:rPr>
  </w:style>
  <w:style w:type="character" w:customStyle="1" w:styleId="a9">
    <w:name w:val="Абзац списка Знак"/>
    <w:rPr>
      <w:rFonts w:cs="Times New Roman"/>
      <w:sz w:val="22"/>
      <w:szCs w:val="22"/>
    </w:rPr>
  </w:style>
  <w:style w:type="character" w:customStyle="1" w:styleId="aa">
    <w:name w:val="Глава Знак"/>
    <w:rPr>
      <w:rFonts w:ascii="Times New Roman" w:hAnsi="Times New Roman" w:cs="Times New Roman"/>
      <w:b/>
      <w:sz w:val="24"/>
      <w:szCs w:val="24"/>
    </w:rPr>
  </w:style>
  <w:style w:type="character" w:styleId="ab">
    <w:name w:val="Strong"/>
    <w:qFormat/>
    <w:rPr>
      <w:rFonts w:cs="Times New Roman"/>
      <w:b/>
      <w:bCs/>
    </w:rPr>
  </w:style>
  <w:style w:type="character" w:customStyle="1" w:styleId="apple-converted-space">
    <w:name w:val="apple-converted-space"/>
    <w:rPr>
      <w:rFonts w:cs="Times New Roman"/>
    </w:rPr>
  </w:style>
  <w:style w:type="character" w:customStyle="1" w:styleId="docbody">
    <w:name w:val="docbody"/>
    <w:rPr>
      <w:rFonts w:cs="Times New Roman"/>
    </w:rPr>
  </w:style>
  <w:style w:type="character" w:customStyle="1" w:styleId="FontStyle12">
    <w:name w:val="Font Style12"/>
    <w:rPr>
      <w:rFonts w:ascii="Times New Roman" w:hAnsi="Times New Roman" w:cs="Times New Roman"/>
      <w:sz w:val="28"/>
      <w:szCs w:val="28"/>
    </w:rPr>
  </w:style>
  <w:style w:type="character" w:customStyle="1" w:styleId="FontStyle13">
    <w:name w:val="Font Style13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ac">
    <w:name w:val="ОснТекст Знак"/>
    <w:rPr>
      <w:rFonts w:ascii="Times New Roman" w:eastAsia="Calibri" w:hAnsi="Times New Roman" w:cs="Times New Roman"/>
      <w:sz w:val="24"/>
      <w:szCs w:val="24"/>
    </w:rPr>
  </w:style>
  <w:style w:type="character" w:customStyle="1" w:styleId="40">
    <w:name w:val="Заголовок 4 Знак"/>
    <w:rPr>
      <w:rFonts w:ascii="Cambria" w:eastAsia="Times New Roman" w:hAnsi="Cambria" w:cs="Times New Roman"/>
      <w:b/>
      <w:bCs/>
      <w:i/>
      <w:iCs/>
      <w:color w:val="4F81BD"/>
      <w:sz w:val="22"/>
      <w:szCs w:val="22"/>
    </w:rPr>
  </w:style>
  <w:style w:type="character" w:customStyle="1" w:styleId="ad">
    <w:name w:val="Без интервала Знак"/>
    <w:rPr>
      <w:sz w:val="22"/>
      <w:szCs w:val="22"/>
      <w:lang w:eastAsia="ar-SA" w:bidi="ar-SA"/>
    </w:rPr>
  </w:style>
  <w:style w:type="character" w:customStyle="1" w:styleId="ae">
    <w:name w:val="ТАБЛИЦЫ Знак"/>
    <w:rPr>
      <w:sz w:val="22"/>
      <w:szCs w:val="22"/>
    </w:rPr>
  </w:style>
  <w:style w:type="character" w:customStyle="1" w:styleId="mw-headline">
    <w:name w:val="mw-headline"/>
    <w:basedOn w:val="10"/>
  </w:style>
  <w:style w:type="character" w:customStyle="1" w:styleId="ListParagraphChar">
    <w:name w:val="List Paragraph Char"/>
    <w:rPr>
      <w:rFonts w:ascii="Times New Roman" w:eastAsia="Times New Roman" w:hAnsi="Times New Roman" w:cs="Times New Roman"/>
      <w:szCs w:val="22"/>
    </w:rPr>
  </w:style>
  <w:style w:type="character" w:customStyle="1" w:styleId="af">
    <w:name w:val="Основной текст Знак"/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mycontent">
    <w:name w:val="mycontent"/>
    <w:basedOn w:val="10"/>
  </w:style>
  <w:style w:type="character" w:styleId="af0">
    <w:name w:val="FollowedHyperlink"/>
    <w:uiPriority w:val="99"/>
    <w:rPr>
      <w:color w:val="800080"/>
      <w:u w:val="single"/>
    </w:rPr>
  </w:style>
  <w:style w:type="character" w:customStyle="1" w:styleId="MTDisplayEquation">
    <w:name w:val="MTDisplayEquation Знак"/>
    <w:rPr>
      <w:rFonts w:ascii="Times New Roman" w:eastAsia="Calibri" w:hAnsi="Times New Roman" w:cs="Times New Roman"/>
      <w:sz w:val="24"/>
      <w:szCs w:val="22"/>
    </w:rPr>
  </w:style>
  <w:style w:type="character" w:customStyle="1" w:styleId="af1">
    <w:name w:val="Маркеры списка"/>
    <w:rPr>
      <w:rFonts w:ascii="OpenSymbol" w:eastAsia="OpenSymbol" w:hAnsi="OpenSymbol" w:cs="OpenSymbol"/>
    </w:rPr>
  </w:style>
  <w:style w:type="character" w:customStyle="1" w:styleId="af2">
    <w:name w:val="Символ нумерации"/>
  </w:style>
  <w:style w:type="paragraph" w:customStyle="1" w:styleId="13">
    <w:name w:val="Заголовок1"/>
    <w:basedOn w:val="a"/>
    <w:next w:val="af3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f3">
    <w:name w:val="Body Text"/>
    <w:aliases w:val="Знак1 Знак"/>
    <w:basedOn w:val="a"/>
    <w:link w:val="14"/>
    <w:pPr>
      <w:spacing w:before="280" w:after="280" w:line="360" w:lineRule="auto"/>
      <w:jc w:val="both"/>
    </w:pPr>
    <w:rPr>
      <w:rFonts w:ascii="Times New Roman" w:eastAsia="Times New Roman" w:hAnsi="Times New Roman"/>
      <w:b/>
      <w:color w:val="000000"/>
      <w:sz w:val="28"/>
      <w:szCs w:val="28"/>
      <w:lang w:val="x-none"/>
    </w:rPr>
  </w:style>
  <w:style w:type="paragraph" w:styleId="af4">
    <w:name w:val="List"/>
    <w:basedOn w:val="af3"/>
    <w:rPr>
      <w:rFonts w:cs="Mangal"/>
    </w:rPr>
  </w:style>
  <w:style w:type="paragraph" w:customStyle="1" w:styleId="15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6">
    <w:name w:val="Указатель1"/>
    <w:basedOn w:val="a"/>
    <w:pPr>
      <w:suppressLineNumbers/>
    </w:pPr>
    <w:rPr>
      <w:rFonts w:cs="Mangal"/>
    </w:rPr>
  </w:style>
  <w:style w:type="paragraph" w:styleId="af5">
    <w:name w:val="List Paragraph"/>
    <w:basedOn w:val="a"/>
    <w:uiPriority w:val="34"/>
    <w:qFormat/>
    <w:pPr>
      <w:ind w:left="720"/>
    </w:pPr>
    <w:rPr>
      <w:lang w:val="x-none"/>
    </w:rPr>
  </w:style>
  <w:style w:type="paragraph" w:styleId="af6">
    <w:name w:val="No Spacing"/>
    <w:qFormat/>
    <w:pPr>
      <w:suppressAutoHyphens/>
    </w:pPr>
    <w:rPr>
      <w:rFonts w:ascii="Calibri" w:eastAsia="Calibri" w:hAnsi="Calibri"/>
      <w:sz w:val="22"/>
      <w:szCs w:val="22"/>
      <w:lang w:eastAsia="ar-SA"/>
    </w:rPr>
  </w:style>
  <w:style w:type="paragraph" w:styleId="af7">
    <w:name w:val="header"/>
    <w:basedOn w:val="a"/>
    <w:link w:val="17"/>
    <w:rPr>
      <w:lang w:val="x-none"/>
    </w:rPr>
  </w:style>
  <w:style w:type="paragraph" w:styleId="af8">
    <w:name w:val="footer"/>
    <w:basedOn w:val="a"/>
    <w:link w:val="18"/>
    <w:uiPriority w:val="99"/>
    <w:rPr>
      <w:lang w:val="x-none"/>
    </w:rPr>
  </w:style>
  <w:style w:type="paragraph" w:customStyle="1" w:styleId="19">
    <w:name w:val="Название объекта1"/>
    <w:basedOn w:val="a"/>
    <w:next w:val="a"/>
    <w:rPr>
      <w:b/>
      <w:bCs/>
      <w:sz w:val="20"/>
      <w:szCs w:val="20"/>
    </w:rPr>
  </w:style>
  <w:style w:type="paragraph" w:styleId="af9">
    <w:name w:val="Title"/>
    <w:basedOn w:val="a"/>
    <w:next w:val="a"/>
    <w:link w:val="1a"/>
    <w:qFormat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  <w:lang w:val="x-none"/>
    </w:rPr>
  </w:style>
  <w:style w:type="paragraph" w:styleId="afa">
    <w:name w:val="Subtitle"/>
    <w:basedOn w:val="13"/>
    <w:next w:val="af3"/>
    <w:qFormat/>
    <w:pPr>
      <w:jc w:val="center"/>
    </w:pPr>
    <w:rPr>
      <w:i/>
      <w:iCs/>
    </w:rPr>
  </w:style>
  <w:style w:type="paragraph" w:customStyle="1" w:styleId="Maximyz1">
    <w:name w:val="Maximyz Заголовок 1"/>
    <w:basedOn w:val="1"/>
    <w:pPr>
      <w:keepLines/>
      <w:numPr>
        <w:numId w:val="5"/>
      </w:numPr>
      <w:spacing w:before="480" w:after="0"/>
    </w:pPr>
    <w:rPr>
      <w:bCs w:val="0"/>
      <w:color w:val="000000"/>
      <w:sz w:val="28"/>
      <w:szCs w:val="20"/>
    </w:rPr>
  </w:style>
  <w:style w:type="paragraph" w:customStyle="1" w:styleId="afb">
    <w:name w:val="Раздел"/>
    <w:basedOn w:val="a"/>
    <w:pPr>
      <w:jc w:val="center"/>
    </w:pPr>
    <w:rPr>
      <w:rFonts w:ascii="Times New Roman" w:hAnsi="Times New Roman"/>
      <w:b/>
      <w:sz w:val="24"/>
      <w:szCs w:val="24"/>
      <w:lang w:val="x-none"/>
    </w:rPr>
  </w:style>
  <w:style w:type="paragraph" w:customStyle="1" w:styleId="afc">
    <w:name w:val="Глава"/>
    <w:basedOn w:val="af5"/>
    <w:pPr>
      <w:ind w:left="0" w:right="-21"/>
      <w:jc w:val="both"/>
    </w:pPr>
    <w:rPr>
      <w:rFonts w:ascii="Times New Roman" w:hAnsi="Times New Roman"/>
      <w:b/>
      <w:sz w:val="24"/>
      <w:szCs w:val="24"/>
    </w:rPr>
  </w:style>
  <w:style w:type="paragraph" w:styleId="afd">
    <w:name w:val="Balloon Text"/>
    <w:basedOn w:val="a"/>
    <w:link w:val="1b"/>
    <w:pPr>
      <w:spacing w:after="0" w:line="240" w:lineRule="auto"/>
    </w:pPr>
    <w:rPr>
      <w:rFonts w:ascii="Tahoma" w:hAnsi="Tahoma" w:cs="Tahoma"/>
      <w:sz w:val="16"/>
      <w:szCs w:val="16"/>
      <w:lang w:val="x-none"/>
    </w:rPr>
  </w:style>
  <w:style w:type="paragraph" w:styleId="1c">
    <w:name w:val="toc 1"/>
    <w:basedOn w:val="a"/>
    <w:next w:val="a"/>
    <w:pPr>
      <w:spacing w:after="100"/>
    </w:pPr>
  </w:style>
  <w:style w:type="paragraph" w:styleId="22">
    <w:name w:val="toc 2"/>
    <w:basedOn w:val="a"/>
    <w:next w:val="a"/>
    <w:pPr>
      <w:tabs>
        <w:tab w:val="right" w:leader="dot" w:pos="9356"/>
      </w:tabs>
      <w:spacing w:after="100"/>
      <w:ind w:right="425"/>
      <w:jc w:val="both"/>
    </w:pPr>
    <w:rPr>
      <w:rFonts w:ascii="Times New Roman" w:hAnsi="Times New Roman"/>
      <w:sz w:val="24"/>
      <w:szCs w:val="24"/>
    </w:rPr>
  </w:style>
  <w:style w:type="paragraph" w:customStyle="1" w:styleId="lar2">
    <w:name w:val="lar2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e">
    <w:name w:val="Normal (Web)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dim1">
    <w:name w:val="dim1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1"/>
    <w:basedOn w:val="a"/>
    <w:pPr>
      <w:widowControl w:val="0"/>
      <w:autoSpaceDE w:val="0"/>
      <w:spacing w:after="0" w:line="408" w:lineRule="exact"/>
      <w:ind w:firstLine="422"/>
    </w:pPr>
    <w:rPr>
      <w:rFonts w:ascii="Times New Roman" w:eastAsia="Times New Roman" w:hAnsi="Times New Roman"/>
      <w:sz w:val="24"/>
      <w:szCs w:val="24"/>
    </w:rPr>
  </w:style>
  <w:style w:type="paragraph" w:customStyle="1" w:styleId="Style2">
    <w:name w:val="Style2"/>
    <w:basedOn w:val="a"/>
    <w:pPr>
      <w:widowControl w:val="0"/>
      <w:autoSpaceDE w:val="0"/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Style4">
    <w:name w:val="Style4"/>
    <w:basedOn w:val="a"/>
    <w:pPr>
      <w:widowControl w:val="0"/>
      <w:autoSpaceDE w:val="0"/>
      <w:spacing w:after="0" w:line="300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Style6">
    <w:name w:val="Style6"/>
    <w:basedOn w:val="a"/>
    <w:pPr>
      <w:widowControl w:val="0"/>
      <w:autoSpaceDE w:val="0"/>
      <w:spacing w:after="0" w:line="302" w:lineRule="exact"/>
    </w:pPr>
    <w:rPr>
      <w:rFonts w:ascii="Times New Roman" w:eastAsia="Times New Roman" w:hAnsi="Times New Roman"/>
      <w:sz w:val="24"/>
      <w:szCs w:val="24"/>
    </w:rPr>
  </w:style>
  <w:style w:type="paragraph" w:customStyle="1" w:styleId="1d">
    <w:name w:val="Глава + Слева:  1"/>
    <w:aliases w:val="25 см"/>
    <w:basedOn w:val="a"/>
    <w:pPr>
      <w:ind w:firstLine="708"/>
      <w:jc w:val="both"/>
    </w:pPr>
    <w:rPr>
      <w:b/>
    </w:rPr>
  </w:style>
  <w:style w:type="paragraph" w:customStyle="1" w:styleId="aff">
    <w:name w:val="ОснТекст"/>
    <w:basedOn w:val="a"/>
    <w:pPr>
      <w:ind w:firstLine="540"/>
      <w:jc w:val="both"/>
    </w:pPr>
    <w:rPr>
      <w:rFonts w:ascii="Times New Roman" w:hAnsi="Times New Roman"/>
      <w:sz w:val="24"/>
      <w:szCs w:val="24"/>
      <w:lang w:val="x-none"/>
    </w:rPr>
  </w:style>
  <w:style w:type="paragraph" w:customStyle="1" w:styleId="1e">
    <w:name w:val="Без интервала1"/>
    <w:pPr>
      <w:suppressAutoHyphens/>
    </w:pPr>
    <w:rPr>
      <w:rFonts w:ascii="Calibri" w:hAnsi="Calibri"/>
      <w:sz w:val="22"/>
      <w:szCs w:val="22"/>
      <w:lang w:eastAsia="ar-SA"/>
    </w:rPr>
  </w:style>
  <w:style w:type="paragraph" w:customStyle="1" w:styleId="aff0">
    <w:name w:val="ТАБЛИЦЫ"/>
    <w:basedOn w:val="af6"/>
    <w:pPr>
      <w:jc w:val="center"/>
    </w:pPr>
    <w:rPr>
      <w:lang w:val="x-none"/>
    </w:rPr>
  </w:style>
  <w:style w:type="paragraph" w:customStyle="1" w:styleId="Default">
    <w:name w:val="Default"/>
    <w:pPr>
      <w:suppressAutoHyphens/>
      <w:autoSpaceDE w:val="0"/>
    </w:pPr>
    <w:rPr>
      <w:rFonts w:eastAsia="Calibri"/>
      <w:color w:val="000000"/>
      <w:sz w:val="24"/>
      <w:szCs w:val="24"/>
      <w:lang w:eastAsia="ar-SA"/>
    </w:rPr>
  </w:style>
  <w:style w:type="paragraph" w:customStyle="1" w:styleId="1f">
    <w:name w:val="Абзац списка1"/>
    <w:basedOn w:val="a"/>
    <w:pPr>
      <w:ind w:left="720"/>
    </w:pPr>
    <w:rPr>
      <w:rFonts w:ascii="Times New Roman" w:eastAsia="Times New Roman" w:hAnsi="Times New Roman"/>
      <w:sz w:val="20"/>
      <w:lang w:val="x-none"/>
    </w:rPr>
  </w:style>
  <w:style w:type="paragraph" w:customStyle="1" w:styleId="font5">
    <w:name w:val="font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font6">
    <w:name w:val="font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65">
    <w:name w:val="xl65"/>
    <w:basedOn w:val="a"/>
    <w:pPr>
      <w:spacing w:before="280" w:after="280" w:line="240" w:lineRule="auto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66">
    <w:name w:val="xl6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7">
    <w:name w:val="xl6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8">
    <w:name w:val="xl6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69">
    <w:name w:val="xl69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0">
    <w:name w:val="xl70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1">
    <w:name w:val="xl71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2">
    <w:name w:val="xl7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3">
    <w:name w:val="xl7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74">
    <w:name w:val="xl74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</w:rPr>
  </w:style>
  <w:style w:type="paragraph" w:customStyle="1" w:styleId="xl75">
    <w:name w:val="xl75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76">
    <w:name w:val="xl76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77">
    <w:name w:val="xl77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78">
    <w:name w:val="xl7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79">
    <w:name w:val="xl79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0">
    <w:name w:val="xl80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1">
    <w:name w:val="xl81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2">
    <w:name w:val="xl8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83">
    <w:name w:val="xl8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84">
    <w:name w:val="xl84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85">
    <w:name w:val="xl8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6">
    <w:name w:val="xl8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7">
    <w:name w:val="xl8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88">
    <w:name w:val="xl88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89">
    <w:name w:val="xl89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90">
    <w:name w:val="xl90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1">
    <w:name w:val="xl91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2">
    <w:name w:val="xl92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3">
    <w:name w:val="xl9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94">
    <w:name w:val="xl94"/>
    <w:basedOn w:val="a"/>
    <w:pPr>
      <w:spacing w:before="280" w:after="280" w:line="240" w:lineRule="auto"/>
      <w:jc w:val="center"/>
      <w:textAlignment w:val="top"/>
    </w:pPr>
    <w:rPr>
      <w:rFonts w:ascii="Arial CYR" w:eastAsia="Times New Roman" w:hAnsi="Arial CYR" w:cs="Arial CYR"/>
      <w:sz w:val="16"/>
      <w:szCs w:val="16"/>
    </w:rPr>
  </w:style>
  <w:style w:type="paragraph" w:customStyle="1" w:styleId="xl95">
    <w:name w:val="xl9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6">
    <w:name w:val="xl9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7">
    <w:name w:val="xl97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8">
    <w:name w:val="xl9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99">
    <w:name w:val="xl99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0">
    <w:name w:val="xl100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1">
    <w:name w:val="xl101"/>
    <w:basedOn w:val="a"/>
    <w:pPr>
      <w:spacing w:before="280" w:after="280" w:line="240" w:lineRule="auto"/>
      <w:jc w:val="right"/>
    </w:pPr>
    <w:rPr>
      <w:rFonts w:ascii="Arial CYR" w:eastAsia="Times New Roman" w:hAnsi="Arial CYR" w:cs="Arial CYR"/>
      <w:sz w:val="16"/>
      <w:szCs w:val="16"/>
    </w:rPr>
  </w:style>
  <w:style w:type="paragraph" w:customStyle="1" w:styleId="xl102">
    <w:name w:val="xl10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03">
    <w:name w:val="xl10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04">
    <w:name w:val="xl104"/>
    <w:basedOn w:val="a"/>
    <w:pPr>
      <w:spacing w:before="280" w:after="280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</w:rPr>
  </w:style>
  <w:style w:type="paragraph" w:customStyle="1" w:styleId="xl105">
    <w:name w:val="xl105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6">
    <w:name w:val="xl106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7">
    <w:name w:val="xl107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8">
    <w:name w:val="xl108"/>
    <w:basedOn w:val="a"/>
    <w:pPr>
      <w:spacing w:before="280" w:after="280" w:line="240" w:lineRule="auto"/>
    </w:pPr>
    <w:rPr>
      <w:rFonts w:ascii="Arial CYR" w:eastAsia="Times New Roman" w:hAnsi="Arial CYR" w:cs="Arial CYR"/>
      <w:sz w:val="16"/>
      <w:szCs w:val="16"/>
    </w:rPr>
  </w:style>
  <w:style w:type="paragraph" w:customStyle="1" w:styleId="xl109">
    <w:name w:val="xl109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10">
    <w:name w:val="xl11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000000"/>
      <w:sz w:val="16"/>
      <w:szCs w:val="16"/>
    </w:rPr>
  </w:style>
  <w:style w:type="paragraph" w:customStyle="1" w:styleId="xl111">
    <w:name w:val="xl111"/>
    <w:basedOn w:val="a"/>
    <w:pPr>
      <w:spacing w:before="280" w:after="280" w:line="240" w:lineRule="auto"/>
    </w:pPr>
    <w:rPr>
      <w:rFonts w:ascii="Arial CYR" w:eastAsia="Times New Roman" w:hAnsi="Arial CYR" w:cs="Arial CYR"/>
      <w:color w:val="000000"/>
      <w:sz w:val="16"/>
      <w:szCs w:val="16"/>
    </w:rPr>
  </w:style>
  <w:style w:type="paragraph" w:customStyle="1" w:styleId="xl112">
    <w:name w:val="xl11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3">
    <w:name w:val="xl113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4">
    <w:name w:val="xl11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MTDisplayEquation0">
    <w:name w:val="MTDisplayEquation"/>
    <w:basedOn w:val="a"/>
    <w:next w:val="a"/>
    <w:rPr>
      <w:rFonts w:ascii="Times New Roman" w:hAnsi="Times New Roman"/>
      <w:sz w:val="24"/>
      <w:lang w:val="x-none"/>
    </w:rPr>
  </w:style>
  <w:style w:type="paragraph" w:customStyle="1" w:styleId="xl115">
    <w:name w:val="xl115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16">
    <w:name w:val="xl11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17">
    <w:name w:val="xl117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8">
    <w:name w:val="xl118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19">
    <w:name w:val="xl119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b/>
      <w:bCs/>
      <w:i/>
      <w:iCs/>
      <w:color w:val="000000"/>
      <w:sz w:val="16"/>
      <w:szCs w:val="16"/>
    </w:rPr>
  </w:style>
  <w:style w:type="paragraph" w:customStyle="1" w:styleId="xl120">
    <w:name w:val="xl120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1">
    <w:name w:val="xl121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63">
    <w:name w:val="xl6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24"/>
      <w:szCs w:val="24"/>
    </w:rPr>
  </w:style>
  <w:style w:type="paragraph" w:customStyle="1" w:styleId="xl64">
    <w:name w:val="xl64"/>
    <w:basedOn w:val="a"/>
    <w:pP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</w:rPr>
  </w:style>
  <w:style w:type="paragraph" w:customStyle="1" w:styleId="xl122">
    <w:name w:val="xl122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23">
    <w:name w:val="xl123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24">
    <w:name w:val="xl124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5">
    <w:name w:val="xl125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26">
    <w:name w:val="xl12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7">
    <w:name w:val="xl12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28">
    <w:name w:val="xl128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29">
    <w:name w:val="xl129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0">
    <w:name w:val="xl13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1">
    <w:name w:val="xl131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2">
    <w:name w:val="xl13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33">
    <w:name w:val="xl133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34">
    <w:name w:val="xl134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35">
    <w:name w:val="xl13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6">
    <w:name w:val="xl136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7">
    <w:name w:val="xl137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8">
    <w:name w:val="xl13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39">
    <w:name w:val="xl139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140">
    <w:name w:val="xl140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141">
    <w:name w:val="xl141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2">
    <w:name w:val="xl142"/>
    <w:basedOn w:val="a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43">
    <w:name w:val="xl143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4">
    <w:name w:val="xl144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5">
    <w:name w:val="xl145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6">
    <w:name w:val="xl146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7">
    <w:name w:val="xl147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sz w:val="16"/>
      <w:szCs w:val="16"/>
    </w:rPr>
  </w:style>
  <w:style w:type="paragraph" w:customStyle="1" w:styleId="xl148">
    <w:name w:val="xl148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49">
    <w:name w:val="xl149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0">
    <w:name w:val="xl150"/>
    <w:basedOn w:val="a"/>
    <w:pP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151">
    <w:name w:val="xl151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2">
    <w:name w:val="xl152"/>
    <w:basedOn w:val="a"/>
    <w:pP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153">
    <w:name w:val="xl153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4">
    <w:name w:val="xl15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5">
    <w:name w:val="xl155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6">
    <w:name w:val="xl156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7">
    <w:name w:val="xl157"/>
    <w:basedOn w:val="a"/>
    <w:pPr>
      <w:spacing w:before="280" w:after="280" w:line="240" w:lineRule="auto"/>
      <w:textAlignment w:val="bottom"/>
    </w:pPr>
    <w:rPr>
      <w:rFonts w:ascii="Times New Roman" w:eastAsia="Times New Roman" w:hAnsi="Times New Roman"/>
      <w:b/>
      <w:bCs/>
      <w:i/>
      <w:iCs/>
      <w:sz w:val="16"/>
      <w:szCs w:val="16"/>
    </w:rPr>
  </w:style>
  <w:style w:type="paragraph" w:customStyle="1" w:styleId="xl158">
    <w:name w:val="xl158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aff1">
    <w:name w:val="Содержимое таблицы"/>
    <w:basedOn w:val="a"/>
    <w:pPr>
      <w:widowControl w:val="0"/>
      <w:suppressLineNumber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159">
    <w:name w:val="xl15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0">
    <w:name w:val="xl160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1">
    <w:name w:val="xl16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2">
    <w:name w:val="xl162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3">
    <w:name w:val="xl163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4">
    <w:name w:val="xl16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165">
    <w:name w:val="xl16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166">
    <w:name w:val="xl16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167">
    <w:name w:val="xl16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sz w:val="24"/>
      <w:szCs w:val="24"/>
    </w:rPr>
  </w:style>
  <w:style w:type="paragraph" w:customStyle="1" w:styleId="xl168">
    <w:name w:val="xl16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69">
    <w:name w:val="xl169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0">
    <w:name w:val="xl17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1">
    <w:name w:val="xl17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2">
    <w:name w:val="xl172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3">
    <w:name w:val="xl173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4">
    <w:name w:val="xl17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7030A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75">
    <w:name w:val="xl17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6">
    <w:name w:val="xl17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7">
    <w:name w:val="xl177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8">
    <w:name w:val="xl178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179">
    <w:name w:val="xl17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0">
    <w:name w:val="xl18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1">
    <w:name w:val="xl181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2">
    <w:name w:val="xl18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3">
    <w:name w:val="xl18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4">
    <w:name w:val="xl18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85">
    <w:name w:val="xl18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186">
    <w:name w:val="xl18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7">
    <w:name w:val="xl18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8">
    <w:name w:val="xl18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89">
    <w:name w:val="xl189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90">
    <w:name w:val="xl19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191">
    <w:name w:val="xl19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2">
    <w:name w:val="xl19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3">
    <w:name w:val="xl19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4">
    <w:name w:val="xl194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195">
    <w:name w:val="xl19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7">
    <w:name w:val="xl19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198">
    <w:name w:val="xl19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199">
    <w:name w:val="xl19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0">
    <w:name w:val="xl200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1">
    <w:name w:val="xl20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2">
    <w:name w:val="xl20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3">
    <w:name w:val="xl20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4">
    <w:name w:val="xl20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5">
    <w:name w:val="xl20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6">
    <w:name w:val="xl206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7">
    <w:name w:val="xl207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auto" w:fill="FFFF00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8">
    <w:name w:val="xl208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09">
    <w:name w:val="xl20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color w:val="FF00FF"/>
      <w:sz w:val="24"/>
      <w:szCs w:val="24"/>
    </w:rPr>
  </w:style>
  <w:style w:type="paragraph" w:customStyle="1" w:styleId="xl210">
    <w:name w:val="xl21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11">
    <w:name w:val="xl21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A6A6A6"/>
      <w:spacing w:before="280" w:after="280" w:line="240" w:lineRule="auto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12">
    <w:name w:val="xl21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right"/>
    </w:pPr>
    <w:rPr>
      <w:rFonts w:ascii="Arial CYR" w:eastAsia="Times New Roman" w:hAnsi="Arial CYR" w:cs="Arial CYR"/>
      <w:sz w:val="24"/>
      <w:szCs w:val="24"/>
    </w:rPr>
  </w:style>
  <w:style w:type="paragraph" w:customStyle="1" w:styleId="xl213">
    <w:name w:val="xl213"/>
    <w:basedOn w:val="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pacing w:before="280" w:after="280" w:line="240" w:lineRule="auto"/>
      <w:jc w:val="center"/>
      <w:textAlignment w:val="center"/>
    </w:pPr>
    <w:rPr>
      <w:rFonts w:ascii="Arial CYR" w:eastAsia="Times New Roman" w:hAnsi="Arial CYR" w:cs="Arial CYR"/>
      <w:b/>
      <w:bCs/>
    </w:rPr>
  </w:style>
  <w:style w:type="paragraph" w:customStyle="1" w:styleId="xl214">
    <w:name w:val="xl214"/>
    <w:basedOn w:val="a"/>
    <w:pPr>
      <w:spacing w:before="280" w:after="280" w:line="240" w:lineRule="auto"/>
      <w:jc w:val="center"/>
    </w:pPr>
    <w:rPr>
      <w:rFonts w:ascii="Arial CYR" w:eastAsia="Times New Roman" w:hAnsi="Arial CYR" w:cs="Arial CYR"/>
      <w:b/>
      <w:bCs/>
      <w:sz w:val="30"/>
      <w:szCs w:val="30"/>
      <w:u w:val="single"/>
    </w:rPr>
  </w:style>
  <w:style w:type="paragraph" w:customStyle="1" w:styleId="xl215">
    <w:name w:val="xl215"/>
    <w:basedOn w:val="a"/>
    <w:pPr>
      <w:pBdr>
        <w:top w:val="single" w:sz="8" w:space="0" w:color="000000"/>
        <w:left w:val="single" w:sz="8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</w:rPr>
  </w:style>
  <w:style w:type="paragraph" w:customStyle="1" w:styleId="xl216">
    <w:name w:val="xl216"/>
    <w:basedOn w:val="a"/>
    <w:pPr>
      <w:pBdr>
        <w:top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17">
    <w:name w:val="xl217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18">
    <w:name w:val="xl218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19">
    <w:name w:val="xl21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Arial CYR" w:eastAsia="Times New Roman" w:hAnsi="Arial CYR" w:cs="Arial CYR"/>
      <w:color w:val="FF0000"/>
      <w:sz w:val="24"/>
      <w:szCs w:val="24"/>
    </w:rPr>
  </w:style>
  <w:style w:type="paragraph" w:customStyle="1" w:styleId="xl220">
    <w:name w:val="xl220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1">
    <w:name w:val="xl221"/>
    <w:basedOn w:val="a"/>
    <w:pPr>
      <w:pBdr>
        <w:top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2">
    <w:name w:val="xl222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23">
    <w:name w:val="xl223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4">
    <w:name w:val="xl224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5">
    <w:name w:val="xl225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6">
    <w:name w:val="xl226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27">
    <w:name w:val="xl227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28">
    <w:name w:val="xl228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29">
    <w:name w:val="xl22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0">
    <w:name w:val="xl230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1">
    <w:name w:val="xl23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2">
    <w:name w:val="xl23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3">
    <w:name w:val="xl233"/>
    <w:basedOn w:val="a"/>
    <w:pPr>
      <w:pBdr>
        <w:top w:val="single" w:sz="4" w:space="0" w:color="000000"/>
        <w:bottom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4">
    <w:name w:val="xl234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7030A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5">
    <w:name w:val="xl23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6">
    <w:name w:val="xl236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7">
    <w:name w:val="xl23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8">
    <w:name w:val="xl23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39">
    <w:name w:val="xl239"/>
    <w:basedOn w:val="a"/>
    <w:pPr>
      <w:pBdr>
        <w:top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40">
    <w:name w:val="xl24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41">
    <w:name w:val="xl24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2">
    <w:name w:val="xl242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3">
    <w:name w:val="xl24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xl244">
    <w:name w:val="xl24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45">
    <w:name w:val="xl245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46">
    <w:name w:val="xl246"/>
    <w:basedOn w:val="a"/>
    <w:pPr>
      <w:pBdr>
        <w:top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47">
    <w:name w:val="xl247"/>
    <w:basedOn w:val="a"/>
    <w:pPr>
      <w:pBdr>
        <w:top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48">
    <w:name w:val="xl24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24"/>
      <w:szCs w:val="24"/>
    </w:rPr>
  </w:style>
  <w:style w:type="paragraph" w:customStyle="1" w:styleId="xl249">
    <w:name w:val="xl249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250">
    <w:name w:val="xl25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251">
    <w:name w:val="xl25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24"/>
      <w:szCs w:val="24"/>
    </w:rPr>
  </w:style>
  <w:style w:type="paragraph" w:customStyle="1" w:styleId="xl252">
    <w:name w:val="xl252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24"/>
      <w:szCs w:val="24"/>
    </w:rPr>
  </w:style>
  <w:style w:type="paragraph" w:customStyle="1" w:styleId="xl253">
    <w:name w:val="xl253"/>
    <w:basedOn w:val="a"/>
    <w:pPr>
      <w:pBdr>
        <w:lef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32"/>
      <w:szCs w:val="32"/>
    </w:rPr>
  </w:style>
  <w:style w:type="paragraph" w:customStyle="1" w:styleId="xl254">
    <w:name w:val="xl254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color w:val="0000FF"/>
      <w:sz w:val="32"/>
      <w:szCs w:val="32"/>
    </w:rPr>
  </w:style>
  <w:style w:type="paragraph" w:customStyle="1" w:styleId="xl255">
    <w:name w:val="xl25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66CC"/>
      <w:sz w:val="24"/>
      <w:szCs w:val="24"/>
    </w:rPr>
  </w:style>
  <w:style w:type="paragraph" w:customStyle="1" w:styleId="xl256">
    <w:name w:val="xl256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57">
    <w:name w:val="xl257"/>
    <w:basedOn w:val="a"/>
    <w:pPr>
      <w:pBdr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32"/>
      <w:szCs w:val="32"/>
    </w:rPr>
  </w:style>
  <w:style w:type="paragraph" w:customStyle="1" w:styleId="xl258">
    <w:name w:val="xl258"/>
    <w:basedOn w:val="a"/>
    <w:pPr>
      <w:pBdr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32"/>
      <w:szCs w:val="32"/>
    </w:rPr>
  </w:style>
  <w:style w:type="paragraph" w:customStyle="1" w:styleId="xl259">
    <w:name w:val="xl25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0">
    <w:name w:val="xl260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1">
    <w:name w:val="xl26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2">
    <w:name w:val="xl262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24"/>
      <w:szCs w:val="24"/>
    </w:rPr>
  </w:style>
  <w:style w:type="paragraph" w:customStyle="1" w:styleId="xl263">
    <w:name w:val="xl26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24"/>
      <w:szCs w:val="24"/>
    </w:rPr>
  </w:style>
  <w:style w:type="paragraph" w:customStyle="1" w:styleId="xl264">
    <w:name w:val="xl264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5">
    <w:name w:val="xl265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6">
    <w:name w:val="xl26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7">
    <w:name w:val="xl26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Arial CYR" w:eastAsia="Times New Roman" w:hAnsi="Arial CYR" w:cs="Arial CYR"/>
      <w:sz w:val="24"/>
      <w:szCs w:val="24"/>
    </w:rPr>
  </w:style>
  <w:style w:type="paragraph" w:customStyle="1" w:styleId="xl268">
    <w:name w:val="xl26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69">
    <w:name w:val="xl269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70">
    <w:name w:val="xl27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</w:rPr>
  </w:style>
  <w:style w:type="paragraph" w:customStyle="1" w:styleId="xl271">
    <w:name w:val="xl27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272">
    <w:name w:val="xl272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font7">
    <w:name w:val="font7"/>
    <w:basedOn w:val="a"/>
    <w:pPr>
      <w:spacing w:before="280" w:after="280" w:line="240" w:lineRule="auto"/>
    </w:pPr>
    <w:rPr>
      <w:rFonts w:ascii="Times New Roman" w:eastAsia="Times New Roman" w:hAnsi="Times New Roman"/>
      <w:sz w:val="44"/>
      <w:szCs w:val="44"/>
    </w:rPr>
  </w:style>
  <w:style w:type="paragraph" w:customStyle="1" w:styleId="xl196">
    <w:name w:val="xl196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b/>
      <w:bCs/>
      <w:i/>
      <w:iCs/>
      <w:sz w:val="44"/>
      <w:szCs w:val="44"/>
    </w:rPr>
  </w:style>
  <w:style w:type="paragraph" w:customStyle="1" w:styleId="xl273">
    <w:name w:val="xl273"/>
    <w:basedOn w:val="a"/>
    <w:pPr>
      <w:pBdr>
        <w:left w:val="single" w:sz="8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4">
    <w:name w:val="xl274"/>
    <w:basedOn w:val="a"/>
    <w:pPr>
      <w:pBdr>
        <w:top w:val="single" w:sz="8" w:space="0" w:color="000000"/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44"/>
      <w:szCs w:val="44"/>
    </w:rPr>
  </w:style>
  <w:style w:type="paragraph" w:customStyle="1" w:styleId="xl275">
    <w:name w:val="xl275"/>
    <w:basedOn w:val="a"/>
    <w:pPr>
      <w:pBdr>
        <w:left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6">
    <w:name w:val="xl276"/>
    <w:basedOn w:val="a"/>
    <w:pPr>
      <w:pBdr>
        <w:top w:val="single" w:sz="4" w:space="0" w:color="000000"/>
        <w:left w:val="single" w:sz="8" w:space="0" w:color="000000"/>
        <w:bottom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7">
    <w:name w:val="xl277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78">
    <w:name w:val="xl27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i/>
      <w:iCs/>
      <w:sz w:val="44"/>
      <w:szCs w:val="44"/>
    </w:rPr>
  </w:style>
  <w:style w:type="paragraph" w:customStyle="1" w:styleId="xl279">
    <w:name w:val="xl27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0">
    <w:name w:val="xl280"/>
    <w:basedOn w:val="a"/>
    <w:pPr>
      <w:pBdr>
        <w:top w:val="single" w:sz="4" w:space="0" w:color="000000"/>
        <w:left w:val="single" w:sz="8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1">
    <w:name w:val="xl281"/>
    <w:basedOn w:val="a"/>
    <w:pPr>
      <w:pBdr>
        <w:top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2">
    <w:name w:val="xl282"/>
    <w:basedOn w:val="a"/>
    <w:pPr>
      <w:pBdr>
        <w:left w:val="single" w:sz="8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3">
    <w:name w:val="xl283"/>
    <w:basedOn w:val="a"/>
    <w:pPr>
      <w:pBdr>
        <w:left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textAlignment w:val="center"/>
    </w:pPr>
    <w:rPr>
      <w:rFonts w:ascii="Times New Roman" w:eastAsia="Times New Roman" w:hAnsi="Times New Roman"/>
      <w:sz w:val="44"/>
      <w:szCs w:val="44"/>
    </w:rPr>
  </w:style>
  <w:style w:type="paragraph" w:customStyle="1" w:styleId="xl284">
    <w:name w:val="xl284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85">
    <w:name w:val="xl285"/>
    <w:basedOn w:val="a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b/>
      <w:bCs/>
      <w:i/>
      <w:iCs/>
      <w:sz w:val="16"/>
      <w:szCs w:val="16"/>
    </w:rPr>
  </w:style>
  <w:style w:type="paragraph" w:customStyle="1" w:styleId="xl286">
    <w:name w:val="xl286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87">
    <w:name w:val="xl287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88">
    <w:name w:val="xl288"/>
    <w:basedOn w:val="a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89">
    <w:name w:val="xl289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0">
    <w:name w:val="xl290"/>
    <w:basedOn w:val="a"/>
    <w:pPr>
      <w:pBdr>
        <w:top w:val="single" w:sz="8" w:space="0" w:color="000000"/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1">
    <w:name w:val="xl291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2">
    <w:name w:val="xl292"/>
    <w:basedOn w:val="a"/>
    <w:pPr>
      <w:pBdr>
        <w:top w:val="single" w:sz="4" w:space="0" w:color="000000"/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3">
    <w:name w:val="xl293"/>
    <w:basedOn w:val="a"/>
    <w:pPr>
      <w:pBdr>
        <w:left w:val="single" w:sz="4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4">
    <w:name w:val="xl294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95">
    <w:name w:val="xl295"/>
    <w:basedOn w:val="a"/>
    <w:pPr>
      <w:pBdr>
        <w:top w:val="single" w:sz="8" w:space="0" w:color="000000"/>
        <w:left w:val="single" w:sz="4" w:space="0" w:color="000000"/>
        <w:bottom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296">
    <w:name w:val="xl296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7">
    <w:name w:val="xl297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8">
    <w:name w:val="xl298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299">
    <w:name w:val="xl299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Arial CYR" w:eastAsia="Times New Roman" w:hAnsi="Arial CYR" w:cs="Arial CYR"/>
      <w:b/>
      <w:bCs/>
      <w:color w:val="0000FF"/>
      <w:sz w:val="16"/>
      <w:szCs w:val="16"/>
    </w:rPr>
  </w:style>
  <w:style w:type="paragraph" w:customStyle="1" w:styleId="xl300">
    <w:name w:val="xl300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Arial CYR" w:eastAsia="Times New Roman" w:hAnsi="Arial CYR" w:cs="Arial CYR"/>
      <w:b/>
      <w:bCs/>
      <w:i/>
      <w:iCs/>
      <w:sz w:val="16"/>
      <w:szCs w:val="16"/>
    </w:rPr>
  </w:style>
  <w:style w:type="paragraph" w:customStyle="1" w:styleId="xl301">
    <w:name w:val="xl301"/>
    <w:basedOn w:val="a"/>
    <w:pPr>
      <w:pBdr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02">
    <w:name w:val="xl302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3">
    <w:name w:val="xl303"/>
    <w:basedOn w:val="a"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4">
    <w:name w:val="xl304"/>
    <w:basedOn w:val="a"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5">
    <w:name w:val="xl305"/>
    <w:basedOn w:val="a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6">
    <w:name w:val="xl306"/>
    <w:basedOn w:val="a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7">
    <w:name w:val="xl307"/>
    <w:basedOn w:val="a"/>
    <w:pPr>
      <w:pBdr>
        <w:top w:val="single" w:sz="4" w:space="0" w:color="000000"/>
        <w:left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8">
    <w:name w:val="xl308"/>
    <w:basedOn w:val="a"/>
    <w:pPr>
      <w:pBdr>
        <w:left w:val="single" w:sz="8" w:space="0" w:color="000000"/>
        <w:bottom w:val="single" w:sz="4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09">
    <w:name w:val="xl309"/>
    <w:basedOn w:val="a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hd w:val="clear" w:color="auto" w:fill="FFFFFF"/>
      <w:spacing w:before="280" w:after="280" w:line="240" w:lineRule="auto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10">
    <w:name w:val="xl310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11">
    <w:name w:val="xl311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12">
    <w:name w:val="xl312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xl313">
    <w:name w:val="xl313"/>
    <w:basedOn w:val="a"/>
    <w:pPr>
      <w:spacing w:before="280" w:after="280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14">
    <w:name w:val="xl314"/>
    <w:basedOn w:val="a"/>
    <w:pPr>
      <w:spacing w:before="280" w:after="280" w:line="240" w:lineRule="auto"/>
      <w:jc w:val="center"/>
    </w:pPr>
    <w:rPr>
      <w:rFonts w:ascii="Arial CYR" w:eastAsia="Times New Roman" w:hAnsi="Arial CYR" w:cs="Arial CYR"/>
      <w:b/>
      <w:bCs/>
      <w:sz w:val="30"/>
      <w:szCs w:val="30"/>
      <w:u w:val="single"/>
    </w:rPr>
  </w:style>
  <w:style w:type="paragraph" w:customStyle="1" w:styleId="xl315">
    <w:name w:val="xl315"/>
    <w:basedOn w:val="a"/>
    <w:pPr>
      <w:pBdr>
        <w:top w:val="single" w:sz="4" w:space="0" w:color="000000"/>
        <w:left w:val="single" w:sz="4" w:space="0" w:color="000000"/>
      </w:pBdr>
      <w:spacing w:before="280" w:after="280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16">
    <w:name w:val="xl316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7">
    <w:name w:val="xl317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8">
    <w:name w:val="xl318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FF0000"/>
      <w:sz w:val="16"/>
      <w:szCs w:val="16"/>
    </w:rPr>
  </w:style>
  <w:style w:type="paragraph" w:customStyle="1" w:styleId="xl319">
    <w:name w:val="xl31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0">
    <w:name w:val="xl320"/>
    <w:basedOn w:val="a"/>
    <w:pPr>
      <w:pBdr>
        <w:top w:val="single" w:sz="4" w:space="0" w:color="000000"/>
        <w:bottom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1">
    <w:name w:val="xl32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92D050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22">
    <w:name w:val="xl32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3">
    <w:name w:val="xl323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4">
    <w:name w:val="xl324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5">
    <w:name w:val="xl325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6">
    <w:name w:val="xl326"/>
    <w:basedOn w:val="a"/>
    <w:pPr>
      <w:pBdr>
        <w:top w:val="single" w:sz="4" w:space="0" w:color="000000"/>
        <w:bottom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7">
    <w:name w:val="xl327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00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28">
    <w:name w:val="xl328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79646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16"/>
      <w:szCs w:val="16"/>
    </w:rPr>
  </w:style>
  <w:style w:type="paragraph" w:customStyle="1" w:styleId="xl329">
    <w:name w:val="xl329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0">
    <w:name w:val="xl330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1">
    <w:name w:val="xl331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32">
    <w:name w:val="xl332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00"/>
      <w:sz w:val="16"/>
      <w:szCs w:val="16"/>
    </w:rPr>
  </w:style>
  <w:style w:type="paragraph" w:customStyle="1" w:styleId="xl333">
    <w:name w:val="xl333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70C0"/>
      <w:sz w:val="16"/>
      <w:szCs w:val="16"/>
    </w:rPr>
  </w:style>
  <w:style w:type="paragraph" w:customStyle="1" w:styleId="xl334">
    <w:name w:val="xl334"/>
    <w:basedOn w:val="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color w:val="0070C0"/>
      <w:sz w:val="16"/>
      <w:szCs w:val="16"/>
    </w:rPr>
  </w:style>
  <w:style w:type="paragraph" w:customStyle="1" w:styleId="xl335">
    <w:name w:val="xl335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36">
    <w:name w:val="xl33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FF00FF"/>
      <w:sz w:val="16"/>
      <w:szCs w:val="16"/>
    </w:rPr>
  </w:style>
  <w:style w:type="paragraph" w:customStyle="1" w:styleId="xl337">
    <w:name w:val="xl337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66CC"/>
      <w:sz w:val="16"/>
      <w:szCs w:val="16"/>
    </w:rPr>
  </w:style>
  <w:style w:type="paragraph" w:customStyle="1" w:styleId="xl338">
    <w:name w:val="xl338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39">
    <w:name w:val="xl339"/>
    <w:basedOn w:val="a"/>
    <w:pPr>
      <w:pBdr>
        <w:top w:val="single" w:sz="4" w:space="0" w:color="000000"/>
        <w:bottom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40">
    <w:name w:val="xl340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33CCCC"/>
      <w:sz w:val="16"/>
      <w:szCs w:val="16"/>
    </w:rPr>
  </w:style>
  <w:style w:type="paragraph" w:customStyle="1" w:styleId="xl341">
    <w:name w:val="xl341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2">
    <w:name w:val="xl342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3">
    <w:name w:val="xl343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4">
    <w:name w:val="xl344"/>
    <w:basedOn w:val="a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5">
    <w:name w:val="xl345"/>
    <w:basedOn w:val="a"/>
    <w:pPr>
      <w:pBdr>
        <w:top w:val="single" w:sz="4" w:space="0" w:color="000000"/>
        <w:bottom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6">
    <w:name w:val="xl346"/>
    <w:basedOn w:val="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pacing w:before="280" w:after="280" w:line="240" w:lineRule="auto"/>
      <w:jc w:val="center"/>
    </w:pPr>
    <w:rPr>
      <w:rFonts w:ascii="Times New Roman" w:eastAsia="Times New Roman" w:hAnsi="Times New Roman"/>
      <w:b/>
      <w:bCs/>
      <w:color w:val="0000FF"/>
      <w:sz w:val="16"/>
      <w:szCs w:val="16"/>
    </w:rPr>
  </w:style>
  <w:style w:type="paragraph" w:customStyle="1" w:styleId="xl347">
    <w:name w:val="xl347"/>
    <w:basedOn w:val="a"/>
    <w:pPr>
      <w:pBdr>
        <w:top w:val="single" w:sz="8" w:space="0" w:color="000000"/>
        <w:left w:val="single" w:sz="8" w:space="0" w:color="000000"/>
        <w:bottom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48">
    <w:name w:val="xl348"/>
    <w:basedOn w:val="a"/>
    <w:pPr>
      <w:pBdr>
        <w:top w:val="single" w:sz="8" w:space="0" w:color="000000"/>
        <w:bottom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49">
    <w:name w:val="xl349"/>
    <w:basedOn w:val="a"/>
    <w:pPr>
      <w:pBdr>
        <w:top w:val="single" w:sz="8" w:space="0" w:color="000000"/>
        <w:bottom w:val="single" w:sz="4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0">
    <w:name w:val="xl350"/>
    <w:basedOn w:val="a"/>
    <w:pPr>
      <w:pBdr>
        <w:top w:val="single" w:sz="4" w:space="0" w:color="000000"/>
        <w:left w:val="single" w:sz="8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1">
    <w:name w:val="xl351"/>
    <w:basedOn w:val="a"/>
    <w:pPr>
      <w:pBdr>
        <w:top w:val="single" w:sz="4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2">
    <w:name w:val="xl352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53">
    <w:name w:val="xl353"/>
    <w:basedOn w:val="a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4">
    <w:name w:val="xl354"/>
    <w:basedOn w:val="a"/>
    <w:pPr>
      <w:pBdr>
        <w:top w:val="single" w:sz="8" w:space="0" w:color="000000"/>
        <w:bottom w:val="single" w:sz="8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5">
    <w:name w:val="xl355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</w:pPr>
    <w:rPr>
      <w:rFonts w:ascii="Times New Roman" w:eastAsia="Times New Roman" w:hAnsi="Times New Roman"/>
      <w:sz w:val="16"/>
      <w:szCs w:val="16"/>
    </w:rPr>
  </w:style>
  <w:style w:type="paragraph" w:customStyle="1" w:styleId="xl356">
    <w:name w:val="xl356"/>
    <w:basedOn w:val="a"/>
    <w:pPr>
      <w:pBdr>
        <w:top w:val="single" w:sz="4" w:space="0" w:color="000000"/>
        <w:bottom w:val="single" w:sz="8" w:space="0" w:color="000000"/>
      </w:pBdr>
      <w:shd w:val="clear" w:color="auto" w:fill="8DB4E2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7">
    <w:name w:val="xl357"/>
    <w:basedOn w:val="a"/>
    <w:pPr>
      <w:pBdr>
        <w:top w:val="single" w:sz="4" w:space="0" w:color="000000"/>
        <w:bottom w:val="single" w:sz="8" w:space="0" w:color="000000"/>
        <w:right w:val="single" w:sz="4" w:space="0" w:color="000000"/>
      </w:pBdr>
      <w:shd w:val="clear" w:color="auto" w:fill="8DB4E2"/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8">
    <w:name w:val="xl358"/>
    <w:basedOn w:val="a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59">
    <w:name w:val="xl359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center"/>
    </w:pPr>
    <w:rPr>
      <w:rFonts w:ascii="Times New Roman" w:eastAsia="Times New Roman" w:hAnsi="Times New Roman"/>
      <w:b/>
      <w:bCs/>
      <w:sz w:val="16"/>
      <w:szCs w:val="16"/>
    </w:rPr>
  </w:style>
  <w:style w:type="paragraph" w:customStyle="1" w:styleId="xl360">
    <w:name w:val="xl360"/>
    <w:basedOn w:val="a"/>
    <w:pPr>
      <w:pBdr>
        <w:top w:val="single" w:sz="8" w:space="0" w:color="000000"/>
        <w:bottom w:val="single" w:sz="8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xl361">
    <w:name w:val="xl361"/>
    <w:basedOn w:val="a"/>
    <w:pPr>
      <w:pBdr>
        <w:top w:val="single" w:sz="8" w:space="0" w:color="000000"/>
        <w:bottom w:val="single" w:sz="8" w:space="0" w:color="000000"/>
        <w:right w:val="single" w:sz="4" w:space="0" w:color="000000"/>
      </w:pBdr>
      <w:spacing w:before="280" w:after="280" w:line="240" w:lineRule="auto"/>
      <w:jc w:val="right"/>
    </w:pPr>
    <w:rPr>
      <w:rFonts w:ascii="Times New Roman" w:eastAsia="Times New Roman" w:hAnsi="Times New Roman"/>
      <w:sz w:val="16"/>
      <w:szCs w:val="16"/>
    </w:rPr>
  </w:style>
  <w:style w:type="paragraph" w:customStyle="1" w:styleId="font8">
    <w:name w:val="font8"/>
    <w:basedOn w:val="a"/>
    <w:pPr>
      <w:spacing w:before="280" w:after="280" w:line="240" w:lineRule="auto"/>
    </w:pPr>
    <w:rPr>
      <w:rFonts w:ascii="Times New Roman" w:eastAsia="Times New Roman" w:hAnsi="Times New Roman"/>
      <w:sz w:val="44"/>
      <w:szCs w:val="44"/>
    </w:rPr>
  </w:style>
  <w:style w:type="paragraph" w:customStyle="1" w:styleId="font9">
    <w:name w:val="font9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0">
    <w:name w:val="font10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font11">
    <w:name w:val="font11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2">
    <w:name w:val="font12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font13">
    <w:name w:val="font13"/>
    <w:basedOn w:val="a"/>
    <w:pPr>
      <w:spacing w:before="280" w:after="280" w:line="240" w:lineRule="auto"/>
    </w:pPr>
    <w:rPr>
      <w:rFonts w:ascii="Times New Roman" w:eastAsia="Times New Roman" w:hAnsi="Times New Roman"/>
      <w:color w:val="FF0000"/>
      <w:sz w:val="44"/>
      <w:szCs w:val="44"/>
    </w:rPr>
  </w:style>
  <w:style w:type="paragraph" w:customStyle="1" w:styleId="font14">
    <w:name w:val="font14"/>
    <w:basedOn w:val="a"/>
    <w:pPr>
      <w:spacing w:before="280" w:after="280" w:line="240" w:lineRule="auto"/>
    </w:pPr>
    <w:rPr>
      <w:rFonts w:ascii="Times New Roman" w:eastAsia="Times New Roman" w:hAnsi="Times New Roman"/>
      <w:b/>
      <w:bCs/>
      <w:color w:val="FF0000"/>
      <w:sz w:val="44"/>
      <w:szCs w:val="44"/>
    </w:rPr>
  </w:style>
  <w:style w:type="paragraph" w:customStyle="1" w:styleId="aff2">
    <w:name w:val="Содержимое врезки"/>
    <w:basedOn w:val="af3"/>
  </w:style>
  <w:style w:type="paragraph" w:styleId="32">
    <w:name w:val="toc 3"/>
    <w:basedOn w:val="16"/>
    <w:pPr>
      <w:tabs>
        <w:tab w:val="right" w:leader="dot" w:pos="9072"/>
      </w:tabs>
      <w:ind w:left="566"/>
    </w:pPr>
  </w:style>
  <w:style w:type="paragraph" w:styleId="42">
    <w:name w:val="toc 4"/>
    <w:basedOn w:val="16"/>
    <w:pPr>
      <w:tabs>
        <w:tab w:val="right" w:leader="dot" w:pos="8789"/>
      </w:tabs>
      <w:ind w:left="849"/>
    </w:pPr>
  </w:style>
  <w:style w:type="paragraph" w:styleId="5">
    <w:name w:val="toc 5"/>
    <w:basedOn w:val="16"/>
    <w:pPr>
      <w:tabs>
        <w:tab w:val="right" w:leader="dot" w:pos="8506"/>
      </w:tabs>
      <w:ind w:left="1132"/>
    </w:pPr>
  </w:style>
  <w:style w:type="paragraph" w:styleId="6">
    <w:name w:val="toc 6"/>
    <w:basedOn w:val="16"/>
    <w:pPr>
      <w:tabs>
        <w:tab w:val="right" w:leader="dot" w:pos="8223"/>
      </w:tabs>
      <w:ind w:left="1415"/>
    </w:pPr>
  </w:style>
  <w:style w:type="paragraph" w:styleId="72">
    <w:name w:val="toc 7"/>
    <w:basedOn w:val="16"/>
    <w:pPr>
      <w:tabs>
        <w:tab w:val="right" w:leader="dot" w:pos="7940"/>
      </w:tabs>
      <w:ind w:left="1698"/>
    </w:pPr>
  </w:style>
  <w:style w:type="paragraph" w:styleId="8">
    <w:name w:val="toc 8"/>
    <w:basedOn w:val="16"/>
    <w:pPr>
      <w:tabs>
        <w:tab w:val="right" w:leader="dot" w:pos="7657"/>
      </w:tabs>
      <w:ind w:left="1981"/>
    </w:pPr>
  </w:style>
  <w:style w:type="paragraph" w:styleId="9">
    <w:name w:val="toc 9"/>
    <w:basedOn w:val="16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6"/>
    <w:pPr>
      <w:tabs>
        <w:tab w:val="right" w:leader="dot" w:pos="7091"/>
      </w:tabs>
      <w:ind w:left="2547"/>
    </w:pPr>
  </w:style>
  <w:style w:type="paragraph" w:customStyle="1" w:styleId="aff3">
    <w:name w:val="Заголовок таблицы"/>
    <w:basedOn w:val="aff1"/>
    <w:pPr>
      <w:jc w:val="center"/>
    </w:pPr>
    <w:rPr>
      <w:b/>
      <w:bCs/>
    </w:rPr>
  </w:style>
  <w:style w:type="table" w:styleId="aff4">
    <w:name w:val="Table Grid"/>
    <w:basedOn w:val="a1"/>
    <w:uiPriority w:val="39"/>
    <w:rsid w:val="00666068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Заголовок 1 Знак1"/>
    <w:link w:val="1"/>
    <w:locked/>
    <w:rsid w:val="008C3847"/>
    <w:rPr>
      <w:rFonts w:ascii="Cambria" w:eastAsia="Calibri" w:hAnsi="Cambria" w:cs="Cambria"/>
      <w:b/>
      <w:bCs/>
      <w:kern w:val="1"/>
      <w:sz w:val="32"/>
      <w:szCs w:val="32"/>
      <w:lang w:val="x-none" w:eastAsia="ar-SA" w:bidi="ar-SA"/>
    </w:rPr>
  </w:style>
  <w:style w:type="character" w:customStyle="1" w:styleId="21">
    <w:name w:val="Заголовок 2 Знак1"/>
    <w:link w:val="2"/>
    <w:locked/>
    <w:rsid w:val="008C3847"/>
    <w:rPr>
      <w:rFonts w:ascii="Cambria" w:eastAsia="Calibri" w:hAnsi="Cambria" w:cs="Cambria"/>
      <w:b/>
      <w:bCs/>
      <w:color w:val="4F81BD"/>
      <w:sz w:val="26"/>
      <w:szCs w:val="26"/>
      <w:lang w:val="x-none" w:eastAsia="ar-SA" w:bidi="ar-SA"/>
    </w:rPr>
  </w:style>
  <w:style w:type="character" w:customStyle="1" w:styleId="31">
    <w:name w:val="Заголовок 3 Знак1"/>
    <w:link w:val="3"/>
    <w:locked/>
    <w:rsid w:val="008C3847"/>
    <w:rPr>
      <w:rFonts w:ascii="Cambria" w:eastAsia="Calibri" w:hAnsi="Cambria" w:cs="Cambria"/>
      <w:b/>
      <w:bCs/>
      <w:color w:val="4F81BD"/>
      <w:sz w:val="22"/>
      <w:szCs w:val="22"/>
      <w:lang w:val="x-none" w:eastAsia="ar-SA" w:bidi="ar-SA"/>
    </w:rPr>
  </w:style>
  <w:style w:type="character" w:customStyle="1" w:styleId="71">
    <w:name w:val="Заголовок 7 Знак1"/>
    <w:link w:val="7"/>
    <w:locked/>
    <w:rsid w:val="008C3847"/>
    <w:rPr>
      <w:rFonts w:ascii="Cambria" w:eastAsia="Calibri" w:hAnsi="Cambria" w:cs="Cambria"/>
      <w:i/>
      <w:iCs/>
      <w:caps/>
      <w:color w:val="943634"/>
      <w:spacing w:val="10"/>
      <w:sz w:val="22"/>
      <w:szCs w:val="22"/>
      <w:lang w:val="en-US" w:eastAsia="ar-SA" w:bidi="ar-SA"/>
    </w:rPr>
  </w:style>
  <w:style w:type="character" w:customStyle="1" w:styleId="17">
    <w:name w:val="Верхний колонтитул Знак1"/>
    <w:link w:val="af7"/>
    <w:semiHidden/>
    <w:locked/>
    <w:rsid w:val="008C3847"/>
    <w:rPr>
      <w:rFonts w:ascii="Calibri" w:eastAsia="Calibri" w:hAnsi="Calibri"/>
      <w:sz w:val="22"/>
      <w:szCs w:val="22"/>
      <w:lang w:val="x-none" w:eastAsia="ar-SA" w:bidi="ar-SA"/>
    </w:rPr>
  </w:style>
  <w:style w:type="character" w:customStyle="1" w:styleId="18">
    <w:name w:val="Нижний колонтитул Знак1"/>
    <w:link w:val="af8"/>
    <w:locked/>
    <w:rsid w:val="008C3847"/>
    <w:rPr>
      <w:rFonts w:ascii="Calibri" w:eastAsia="Calibri" w:hAnsi="Calibri"/>
      <w:sz w:val="22"/>
      <w:szCs w:val="22"/>
      <w:lang w:val="x-none" w:eastAsia="ar-SA" w:bidi="ar-SA"/>
    </w:rPr>
  </w:style>
  <w:style w:type="paragraph" w:styleId="aff5">
    <w:name w:val="caption"/>
    <w:basedOn w:val="a"/>
    <w:next w:val="a"/>
    <w:qFormat/>
    <w:rsid w:val="008C3847"/>
    <w:pPr>
      <w:suppressAutoHyphens w:val="0"/>
    </w:pPr>
    <w:rPr>
      <w:b/>
      <w:bCs/>
      <w:sz w:val="20"/>
      <w:szCs w:val="20"/>
      <w:lang w:eastAsia="en-US"/>
    </w:rPr>
  </w:style>
  <w:style w:type="character" w:customStyle="1" w:styleId="1a">
    <w:name w:val="Название Знак1"/>
    <w:link w:val="af9"/>
    <w:locked/>
    <w:rsid w:val="008C3847"/>
    <w:rPr>
      <w:rFonts w:ascii="Cambria" w:eastAsia="Calibri" w:hAnsi="Cambria" w:cs="Cambria"/>
      <w:b/>
      <w:bCs/>
      <w:kern w:val="1"/>
      <w:sz w:val="32"/>
      <w:szCs w:val="32"/>
      <w:lang w:val="x-none" w:eastAsia="ar-SA" w:bidi="ar-SA"/>
    </w:rPr>
  </w:style>
  <w:style w:type="character" w:customStyle="1" w:styleId="1b">
    <w:name w:val="Текст выноски Знак1"/>
    <w:link w:val="afd"/>
    <w:semiHidden/>
    <w:locked/>
    <w:rsid w:val="008C3847"/>
    <w:rPr>
      <w:rFonts w:ascii="Tahoma" w:eastAsia="Calibri" w:hAnsi="Tahoma" w:cs="Tahoma"/>
      <w:sz w:val="16"/>
      <w:szCs w:val="16"/>
      <w:lang w:val="x-none" w:eastAsia="ar-SA" w:bidi="ar-SA"/>
    </w:rPr>
  </w:style>
  <w:style w:type="character" w:customStyle="1" w:styleId="41">
    <w:name w:val="Заголовок 4 Знак1"/>
    <w:link w:val="4"/>
    <w:rsid w:val="008C3847"/>
    <w:rPr>
      <w:rFonts w:ascii="Cambria" w:hAnsi="Cambria" w:cs="Cambria"/>
      <w:b/>
      <w:bCs/>
      <w:i/>
      <w:iCs/>
      <w:color w:val="4F81BD"/>
      <w:sz w:val="22"/>
      <w:szCs w:val="22"/>
      <w:lang w:val="x-none" w:eastAsia="ar-SA" w:bidi="ar-SA"/>
    </w:rPr>
  </w:style>
  <w:style w:type="character" w:customStyle="1" w:styleId="14">
    <w:name w:val="Основной текст Знак1"/>
    <w:aliases w:val="Знак1 Знак Знак"/>
    <w:link w:val="af3"/>
    <w:rsid w:val="008C3847"/>
    <w:rPr>
      <w:b/>
      <w:color w:val="000000"/>
      <w:sz w:val="28"/>
      <w:szCs w:val="28"/>
      <w:lang w:val="x-none" w:eastAsia="ar-SA" w:bidi="ar-SA"/>
    </w:rPr>
  </w:style>
  <w:style w:type="numbering" w:customStyle="1" w:styleId="Maximyz">
    <w:name w:val="Maximyz Список"/>
    <w:rsid w:val="008C3847"/>
  </w:style>
  <w:style w:type="character" w:styleId="aff6">
    <w:name w:val="page number"/>
    <w:basedOn w:val="a0"/>
    <w:rsid w:val="000911F2"/>
  </w:style>
  <w:style w:type="character" w:customStyle="1" w:styleId="aff7">
    <w:name w:val="Другое_"/>
    <w:basedOn w:val="a0"/>
    <w:link w:val="aff8"/>
    <w:rsid w:val="002554EC"/>
    <w:rPr>
      <w:rFonts w:ascii="Arial" w:eastAsia="Arial" w:hAnsi="Arial" w:cs="Arial"/>
      <w:sz w:val="15"/>
      <w:szCs w:val="15"/>
      <w:shd w:val="clear" w:color="auto" w:fill="FFFFFF"/>
    </w:rPr>
  </w:style>
  <w:style w:type="paragraph" w:customStyle="1" w:styleId="aff8">
    <w:name w:val="Другое"/>
    <w:basedOn w:val="a"/>
    <w:link w:val="aff7"/>
    <w:rsid w:val="002554EC"/>
    <w:pPr>
      <w:widowControl w:val="0"/>
      <w:shd w:val="clear" w:color="auto" w:fill="FFFFFF"/>
      <w:suppressAutoHyphens w:val="0"/>
      <w:spacing w:after="0" w:line="240" w:lineRule="auto"/>
    </w:pPr>
    <w:rPr>
      <w:rFonts w:ascii="Arial" w:eastAsia="Arial" w:hAnsi="Arial" w:cs="Arial"/>
      <w:sz w:val="15"/>
      <w:szCs w:val="15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0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8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5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header" Target="header2.xml"/><Relationship Id="rId76" Type="http://schemas.openxmlformats.org/officeDocument/2006/relationships/footer" Target="footer6.xml"/><Relationship Id="rId84" Type="http://schemas.openxmlformats.org/officeDocument/2006/relationships/footer" Target="footer10.xml"/><Relationship Id="rId89" Type="http://schemas.openxmlformats.org/officeDocument/2006/relationships/header" Target="header12.xml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3.xml"/><Relationship Id="rId92" Type="http://schemas.openxmlformats.org/officeDocument/2006/relationships/header" Target="header14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header" Target="header5.xml"/><Relationship Id="rId79" Type="http://schemas.openxmlformats.org/officeDocument/2006/relationships/header" Target="header7.xml"/><Relationship Id="rId87" Type="http://schemas.openxmlformats.org/officeDocument/2006/relationships/footer" Target="footer1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footer" Target="footer9.xml"/><Relationship Id="rId90" Type="http://schemas.openxmlformats.org/officeDocument/2006/relationships/footer" Target="footer13.xml"/><Relationship Id="rId95" Type="http://schemas.openxmlformats.org/officeDocument/2006/relationships/header" Target="header15.xml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2.xml"/><Relationship Id="rId77" Type="http://schemas.openxmlformats.org/officeDocument/2006/relationships/header" Target="header6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footer" Target="footer4.xml"/><Relationship Id="rId80" Type="http://schemas.openxmlformats.org/officeDocument/2006/relationships/header" Target="header8.xml"/><Relationship Id="rId85" Type="http://schemas.openxmlformats.org/officeDocument/2006/relationships/header" Target="header10.xml"/><Relationship Id="rId93" Type="http://schemas.openxmlformats.org/officeDocument/2006/relationships/footer" Target="footer14.xml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oter" Target="footer3.xml"/><Relationship Id="rId75" Type="http://schemas.openxmlformats.org/officeDocument/2006/relationships/footer" Target="footer5.xml"/><Relationship Id="rId83" Type="http://schemas.openxmlformats.org/officeDocument/2006/relationships/header" Target="header9.xml"/><Relationship Id="rId88" Type="http://schemas.openxmlformats.org/officeDocument/2006/relationships/footer" Target="footer12.xml"/><Relationship Id="rId91" Type="http://schemas.openxmlformats.org/officeDocument/2006/relationships/header" Target="header13.xml"/><Relationship Id="rId96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footer" Target="footer1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header" Target="header4.xml"/><Relationship Id="rId78" Type="http://schemas.openxmlformats.org/officeDocument/2006/relationships/footer" Target="footer7.xml"/><Relationship Id="rId81" Type="http://schemas.openxmlformats.org/officeDocument/2006/relationships/footer" Target="footer8.xml"/><Relationship Id="rId86" Type="http://schemas.openxmlformats.org/officeDocument/2006/relationships/header" Target="header11.xml"/><Relationship Id="rId94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7CE0B4-A21A-4650-922F-E01B7ACE8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134</Pages>
  <Words>17470</Words>
  <Characters>99585</Characters>
  <Application>Microsoft Office Word</Application>
  <DocSecurity>0</DocSecurity>
  <Lines>829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116822</CharactersWithSpaces>
  <SharedDoc>false</SharedDoc>
  <HLinks>
    <vt:vector size="84" baseType="variant">
      <vt:variant>
        <vt:i4>8192076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__RefHeading___Toc343877031</vt:lpwstr>
      </vt:variant>
      <vt:variant>
        <vt:i4>8192076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__RefHeading___Toc343877030</vt:lpwstr>
      </vt:variant>
      <vt:variant>
        <vt:i4>8126540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__RefHeading___Toc343877029</vt:lpwstr>
      </vt:variant>
      <vt:variant>
        <vt:i4>8126540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__RefHeading___Toc343877028</vt:lpwstr>
      </vt:variant>
      <vt:variant>
        <vt:i4>8126540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__RefHeading___Toc343877027</vt:lpwstr>
      </vt:variant>
      <vt:variant>
        <vt:i4>8126540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__RefHeading___Toc343877026</vt:lpwstr>
      </vt:variant>
      <vt:variant>
        <vt:i4>8126540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__RefHeading___Toc343877025</vt:lpwstr>
      </vt:variant>
      <vt:variant>
        <vt:i4>8126540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__RefHeading___Toc343877024</vt:lpwstr>
      </vt:variant>
      <vt:variant>
        <vt:i4>8126540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__RefHeading___Toc343877023</vt:lpwstr>
      </vt:variant>
      <vt:variant>
        <vt:i4>8126540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__RefHeading___Toc343877022</vt:lpwstr>
      </vt:variant>
      <vt:variant>
        <vt:i4>8126540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__RefHeading___Toc343877020</vt:lpwstr>
      </vt:variant>
      <vt:variant>
        <vt:i4>8323148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__RefHeading___Toc343877019</vt:lpwstr>
      </vt:variant>
      <vt:variant>
        <vt:i4>8323148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__RefHeading___Toc343877018</vt:lpwstr>
      </vt:variant>
      <vt:variant>
        <vt:i4>8323148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__RefHeading___Toc343877017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kb1</dc:creator>
  <cp:keywords/>
  <dc:description/>
  <cp:lastModifiedBy>Windows User</cp:lastModifiedBy>
  <cp:revision>3</cp:revision>
  <cp:lastPrinted>2020-09-17T07:38:00Z</cp:lastPrinted>
  <dcterms:created xsi:type="dcterms:W3CDTF">2021-06-09T02:52:00Z</dcterms:created>
  <dcterms:modified xsi:type="dcterms:W3CDTF">2021-06-09T04:54:00Z</dcterms:modified>
</cp:coreProperties>
</file>